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DDDEF" w14:textId="77777777" w:rsidR="00DA2CC4" w:rsidRPr="0026616C" w:rsidRDefault="00DA2CC4" w:rsidP="00493253">
      <w:pPr>
        <w:spacing w:after="0" w:line="240" w:lineRule="auto"/>
        <w:ind w:left="-567"/>
        <w:jc w:val="center"/>
        <w:rPr>
          <w:rFonts w:ascii="Helvetica" w:eastAsia="Times New Roman" w:hAnsi="Helvetica" w:cs="Arial"/>
          <w:b/>
          <w:bCs/>
          <w:caps/>
          <w:sz w:val="28"/>
          <w:szCs w:val="28"/>
        </w:rPr>
      </w:pPr>
    </w:p>
    <w:p w14:paraId="41F8086B" w14:textId="77777777" w:rsidR="00DA2CC4" w:rsidRPr="0026616C" w:rsidRDefault="00DA2CC4" w:rsidP="00493253">
      <w:pPr>
        <w:spacing w:after="0" w:line="240" w:lineRule="auto"/>
        <w:ind w:left="-567"/>
        <w:jc w:val="center"/>
        <w:rPr>
          <w:rFonts w:ascii="Helvetica" w:eastAsia="Times New Roman" w:hAnsi="Helvetica" w:cs="Arial"/>
          <w:b/>
          <w:bCs/>
          <w:caps/>
          <w:sz w:val="28"/>
          <w:szCs w:val="28"/>
        </w:rPr>
      </w:pPr>
    </w:p>
    <w:p w14:paraId="77646B27" w14:textId="0947E5A6" w:rsidR="0042275E" w:rsidRPr="004613C2" w:rsidRDefault="00A81DE5" w:rsidP="00493253">
      <w:pPr>
        <w:spacing w:after="0" w:line="240" w:lineRule="auto"/>
        <w:ind w:left="-567"/>
        <w:jc w:val="center"/>
        <w:rPr>
          <w:rFonts w:ascii="Helvetica" w:eastAsia="Times New Roman" w:hAnsi="Helvetica" w:cs="Arial"/>
          <w:b/>
          <w:bCs/>
          <w:caps/>
          <w:sz w:val="28"/>
          <w:szCs w:val="28"/>
        </w:rPr>
      </w:pPr>
      <w:r w:rsidRPr="004613C2">
        <w:rPr>
          <w:rFonts w:ascii="Helvetica" w:eastAsia="Times New Roman" w:hAnsi="Helvetica" w:cs="Arial"/>
          <w:b/>
          <w:bCs/>
          <w:caps/>
          <w:sz w:val="28"/>
          <w:szCs w:val="28"/>
        </w:rPr>
        <w:t>FRITSJURGENS</w:t>
      </w:r>
      <w:r w:rsidRPr="004613C2">
        <w:rPr>
          <w:rFonts w:ascii="Helvetica" w:eastAsia="Times New Roman" w:hAnsi="Helvetica" w:cs="Arial"/>
          <w:b/>
          <w:bCs/>
          <w:caps/>
          <w:sz w:val="28"/>
          <w:szCs w:val="28"/>
          <w:vertAlign w:val="superscript"/>
        </w:rPr>
        <w:t>®</w:t>
      </w:r>
      <w:r w:rsidRPr="004613C2">
        <w:rPr>
          <w:rFonts w:ascii="Helvetica" w:eastAsia="Times New Roman" w:hAnsi="Helvetica" w:cs="Arial"/>
          <w:b/>
          <w:bCs/>
          <w:caps/>
          <w:sz w:val="28"/>
          <w:szCs w:val="28"/>
        </w:rPr>
        <w:t xml:space="preserve"> </w:t>
      </w:r>
      <w:r w:rsidR="00DA2CC4" w:rsidRPr="004613C2">
        <w:rPr>
          <w:rFonts w:ascii="Helvetica" w:eastAsia="Times New Roman" w:hAnsi="Helvetica" w:cs="Arial"/>
          <w:b/>
          <w:bCs/>
          <w:i/>
          <w:caps/>
          <w:sz w:val="28"/>
          <w:szCs w:val="28"/>
        </w:rPr>
        <w:t>4</w:t>
      </w:r>
      <w:r w:rsidR="00DA2CC4" w:rsidRPr="004613C2">
        <w:rPr>
          <w:rFonts w:ascii="Helvetica" w:eastAsia="Times New Roman" w:hAnsi="Helvetica" w:cs="Arial"/>
          <w:b/>
          <w:bCs/>
          <w:caps/>
          <w:sz w:val="28"/>
          <w:szCs w:val="28"/>
        </w:rPr>
        <w:t xml:space="preserve"> </w:t>
      </w:r>
      <w:r w:rsidR="0042275E" w:rsidRPr="004613C2">
        <w:rPr>
          <w:rFonts w:ascii="Helvetica" w:eastAsia="Times New Roman" w:hAnsi="Helvetica" w:cs="Arial"/>
          <w:b/>
          <w:bCs/>
          <w:caps/>
          <w:sz w:val="28"/>
          <w:szCs w:val="28"/>
        </w:rPr>
        <w:t>design</w:t>
      </w:r>
    </w:p>
    <w:p w14:paraId="0BFECF12" w14:textId="64C1C846" w:rsidR="00A81DE5" w:rsidRPr="004613C2" w:rsidRDefault="00A81DE5" w:rsidP="00493253">
      <w:pPr>
        <w:spacing w:after="0" w:line="240" w:lineRule="auto"/>
        <w:ind w:left="-567"/>
        <w:jc w:val="center"/>
        <w:rPr>
          <w:rFonts w:ascii="Helvetica" w:hAnsi="Helvetica" w:cs="Arial"/>
          <w:b/>
          <w:sz w:val="28"/>
          <w:szCs w:val="28"/>
          <w:lang w:val="it-IT" w:eastAsia="it-IT"/>
        </w:rPr>
      </w:pPr>
      <w:proofErr w:type="gramStart"/>
      <w:r w:rsidRPr="004613C2">
        <w:rPr>
          <w:rFonts w:ascii="Helvetica" w:hAnsi="Helvetica" w:cs="Arial"/>
          <w:b/>
          <w:sz w:val="28"/>
          <w:szCs w:val="28"/>
          <w:lang w:val="it-IT" w:eastAsia="it-IT"/>
        </w:rPr>
        <w:t>La bellezza senza tempo della perfezione nascosta</w:t>
      </w:r>
      <w:r w:rsidR="0026616C" w:rsidRPr="004613C2">
        <w:rPr>
          <w:rFonts w:ascii="Helvetica" w:hAnsi="Helvetica" w:cs="Arial"/>
          <w:b/>
          <w:sz w:val="28"/>
          <w:szCs w:val="28"/>
          <w:lang w:val="it-IT" w:eastAsia="it-IT"/>
        </w:rPr>
        <w:t>,</w:t>
      </w:r>
      <w:r w:rsidR="00DA2CC4" w:rsidRPr="004613C2">
        <w:rPr>
          <w:rFonts w:ascii="Helvetica" w:hAnsi="Helvetica" w:cs="Arial"/>
          <w:b/>
          <w:sz w:val="28"/>
          <w:szCs w:val="28"/>
          <w:lang w:val="it-IT" w:eastAsia="it-IT"/>
        </w:rPr>
        <w:t xml:space="preserve"> a braccetto con i migliori progetti di design internazionale</w:t>
      </w:r>
      <w:r w:rsidRPr="004613C2">
        <w:rPr>
          <w:rFonts w:ascii="Helvetica" w:hAnsi="Helvetica" w:cs="Arial"/>
          <w:b/>
          <w:sz w:val="28"/>
          <w:szCs w:val="28"/>
          <w:lang w:val="it-IT" w:eastAsia="it-IT"/>
        </w:rPr>
        <w:t>.</w:t>
      </w:r>
      <w:proofErr w:type="gramEnd"/>
    </w:p>
    <w:p w14:paraId="21840BDB" w14:textId="77777777" w:rsidR="00F53D55" w:rsidRPr="004613C2" w:rsidRDefault="00F53D55" w:rsidP="00493253">
      <w:pPr>
        <w:widowControl w:val="0"/>
        <w:autoSpaceDE w:val="0"/>
        <w:autoSpaceDN w:val="0"/>
        <w:adjustRightInd w:val="0"/>
        <w:spacing w:after="0" w:line="240" w:lineRule="auto"/>
        <w:ind w:left="-567"/>
        <w:jc w:val="both"/>
        <w:rPr>
          <w:rFonts w:ascii="Helvetica" w:hAnsi="Helvetica" w:cs="Arial"/>
          <w:sz w:val="30"/>
          <w:szCs w:val="30"/>
          <w:lang w:val="it-IT"/>
        </w:rPr>
      </w:pPr>
    </w:p>
    <w:p w14:paraId="06D281EF" w14:textId="537CAFDC" w:rsidR="0042275E" w:rsidRPr="004613C2" w:rsidRDefault="005C2EA9" w:rsidP="00493253">
      <w:pPr>
        <w:widowControl w:val="0"/>
        <w:autoSpaceDE w:val="0"/>
        <w:autoSpaceDN w:val="0"/>
        <w:adjustRightInd w:val="0"/>
        <w:spacing w:after="0" w:line="240" w:lineRule="auto"/>
        <w:ind w:left="-567"/>
        <w:jc w:val="both"/>
        <w:rPr>
          <w:rFonts w:ascii="Helvetica" w:hAnsi="Helvetica" w:cs="Arial"/>
          <w:lang w:val="it-IT"/>
        </w:rPr>
      </w:pPr>
      <w:r w:rsidRPr="004613C2">
        <w:rPr>
          <w:rFonts w:ascii="Helvetica" w:hAnsi="Helvetica" w:cs="Arial"/>
          <w:b/>
          <w:lang w:val="it-IT"/>
        </w:rPr>
        <w:t xml:space="preserve">Continua la </w:t>
      </w:r>
      <w:r w:rsidR="006571A0" w:rsidRPr="004613C2">
        <w:rPr>
          <w:rFonts w:ascii="Helvetica" w:hAnsi="Helvetica" w:cs="Arial"/>
          <w:b/>
          <w:lang w:val="it-IT"/>
        </w:rPr>
        <w:t>proficua</w:t>
      </w:r>
      <w:r w:rsidRPr="004613C2">
        <w:rPr>
          <w:rFonts w:ascii="Helvetica" w:hAnsi="Helvetica" w:cs="Arial"/>
          <w:b/>
          <w:lang w:val="it-IT"/>
        </w:rPr>
        <w:t xml:space="preserve"> collaborazione tra FritsJurgens® e </w:t>
      </w:r>
      <w:r w:rsidR="0042275E" w:rsidRPr="004613C2">
        <w:rPr>
          <w:rFonts w:ascii="Helvetica" w:hAnsi="Helvetica" w:cs="Arial"/>
          <w:b/>
          <w:lang w:val="it-IT"/>
        </w:rPr>
        <w:t>i suoi numerosi partner</w:t>
      </w:r>
      <w:r w:rsidRPr="004613C2">
        <w:rPr>
          <w:rFonts w:ascii="Helvetica" w:hAnsi="Helvetica" w:cs="Arial"/>
          <w:b/>
          <w:lang w:val="it-IT"/>
        </w:rPr>
        <w:t>,</w:t>
      </w:r>
      <w:r w:rsidRPr="004613C2">
        <w:rPr>
          <w:rFonts w:ascii="Helvetica" w:hAnsi="Helvetica" w:cs="Arial"/>
          <w:lang w:val="it-IT"/>
        </w:rPr>
        <w:t xml:space="preserve"> </w:t>
      </w:r>
      <w:r w:rsidR="0042275E" w:rsidRPr="004613C2">
        <w:rPr>
          <w:rFonts w:ascii="Helvetica" w:hAnsi="Helvetica" w:cs="Arial"/>
          <w:lang w:val="it-IT"/>
        </w:rPr>
        <w:t>realtà specializzate</w:t>
      </w:r>
      <w:r w:rsidR="006571A0" w:rsidRPr="004613C2">
        <w:rPr>
          <w:rFonts w:ascii="Helvetica" w:hAnsi="Helvetica" w:cs="Arial"/>
          <w:lang w:val="it-IT"/>
        </w:rPr>
        <w:t xml:space="preserve"> nella produzione di porte di design</w:t>
      </w:r>
      <w:r w:rsidR="0042275E" w:rsidRPr="004613C2">
        <w:rPr>
          <w:rFonts w:ascii="Helvetica" w:hAnsi="Helvetica" w:cs="Arial"/>
          <w:lang w:val="it-IT"/>
        </w:rPr>
        <w:t xml:space="preserve"> o </w:t>
      </w:r>
      <w:r w:rsidR="00DA2CC4" w:rsidRPr="004613C2">
        <w:rPr>
          <w:rFonts w:ascii="Helvetica" w:hAnsi="Helvetica" w:cs="Arial"/>
          <w:lang w:val="it-IT"/>
        </w:rPr>
        <w:t>nella realizzazione di progetti</w:t>
      </w:r>
      <w:r w:rsidR="006571A0" w:rsidRPr="004613C2">
        <w:rPr>
          <w:rFonts w:ascii="Helvetica" w:hAnsi="Helvetica" w:cs="Arial"/>
          <w:lang w:val="it-IT"/>
        </w:rPr>
        <w:t xml:space="preserve"> </w:t>
      </w:r>
      <w:r w:rsidR="00DA2CC4" w:rsidRPr="004613C2">
        <w:rPr>
          <w:rFonts w:ascii="Helvetica" w:hAnsi="Helvetica" w:cs="Arial"/>
          <w:lang w:val="it-IT"/>
        </w:rPr>
        <w:t xml:space="preserve">che </w:t>
      </w:r>
      <w:r w:rsidR="0026616C" w:rsidRPr="004613C2">
        <w:rPr>
          <w:rFonts w:ascii="Helvetica" w:hAnsi="Helvetica" w:cs="Arial"/>
          <w:lang w:val="it-IT"/>
        </w:rPr>
        <w:t>diventano</w:t>
      </w:r>
      <w:r w:rsidR="00DA2CC4" w:rsidRPr="004613C2">
        <w:rPr>
          <w:rFonts w:ascii="Helvetica" w:hAnsi="Helvetica" w:cs="Arial"/>
          <w:lang w:val="it-IT"/>
        </w:rPr>
        <w:t xml:space="preserve"> performanti con l’utilizzo di </w:t>
      </w:r>
      <w:r w:rsidRPr="004613C2">
        <w:rPr>
          <w:rFonts w:ascii="Helvetica" w:hAnsi="Helvetica" w:cs="Arial"/>
          <w:lang w:val="it-IT"/>
        </w:rPr>
        <w:t>sistemi</w:t>
      </w:r>
      <w:r w:rsidR="006571A0" w:rsidRPr="004613C2">
        <w:rPr>
          <w:rFonts w:ascii="Helvetica" w:hAnsi="Helvetica" w:cs="Arial"/>
          <w:lang w:val="it-IT"/>
        </w:rPr>
        <w:t xml:space="preserve"> a bilico</w:t>
      </w:r>
      <w:r w:rsidR="00B73DBA" w:rsidRPr="004613C2">
        <w:rPr>
          <w:rFonts w:ascii="Helvetica" w:hAnsi="Helvetica" w:cs="Arial"/>
          <w:lang w:val="it-IT"/>
        </w:rPr>
        <w:t xml:space="preserve"> </w:t>
      </w:r>
      <w:r w:rsidR="006571A0" w:rsidRPr="004613C2">
        <w:rPr>
          <w:rFonts w:ascii="Helvetica" w:hAnsi="Helvetica" w:cs="Arial"/>
          <w:lang w:val="it-IT"/>
        </w:rPr>
        <w:t>ingegnerizzati da</w:t>
      </w:r>
      <w:r w:rsidR="00B73DBA" w:rsidRPr="004613C2">
        <w:rPr>
          <w:rFonts w:ascii="Helvetica" w:hAnsi="Helvetica" w:cs="Arial"/>
          <w:lang w:val="it-IT"/>
        </w:rPr>
        <w:t>ll’azienda olandese.</w:t>
      </w:r>
    </w:p>
    <w:p w14:paraId="61C78A2D" w14:textId="77777777" w:rsidR="00F53D55" w:rsidRPr="004613C2" w:rsidRDefault="00F53D55" w:rsidP="00493253">
      <w:pPr>
        <w:widowControl w:val="0"/>
        <w:autoSpaceDE w:val="0"/>
        <w:autoSpaceDN w:val="0"/>
        <w:adjustRightInd w:val="0"/>
        <w:spacing w:after="0" w:line="240" w:lineRule="auto"/>
        <w:ind w:left="-567"/>
        <w:jc w:val="both"/>
        <w:rPr>
          <w:rFonts w:ascii="Helvetica" w:hAnsi="Helvetica" w:cs="Arial"/>
          <w:lang w:val="it-IT"/>
        </w:rPr>
      </w:pPr>
    </w:p>
    <w:p w14:paraId="54CF4FEA" w14:textId="7EC2350C" w:rsidR="0042275E" w:rsidRPr="004613C2" w:rsidRDefault="005C2EA9" w:rsidP="00493253">
      <w:pPr>
        <w:widowControl w:val="0"/>
        <w:autoSpaceDE w:val="0"/>
        <w:autoSpaceDN w:val="0"/>
        <w:adjustRightInd w:val="0"/>
        <w:spacing w:after="0" w:line="240" w:lineRule="auto"/>
        <w:ind w:left="-567"/>
        <w:jc w:val="both"/>
        <w:rPr>
          <w:rFonts w:ascii="Helvetica" w:hAnsi="Helvetica" w:cs="Arial"/>
          <w:lang w:val="it-IT"/>
        </w:rPr>
      </w:pPr>
      <w:r w:rsidRPr="004613C2">
        <w:rPr>
          <w:rFonts w:ascii="Helvetica" w:hAnsi="Helvetica" w:cs="Arial"/>
          <w:lang w:val="it-IT"/>
        </w:rPr>
        <w:t>Anche quest’anno</w:t>
      </w:r>
      <w:r w:rsidR="00DA2CC4" w:rsidRPr="004613C2">
        <w:rPr>
          <w:rFonts w:ascii="Helvetica" w:hAnsi="Helvetica" w:cs="Arial"/>
          <w:lang w:val="it-IT"/>
        </w:rPr>
        <w:t>,</w:t>
      </w:r>
      <w:r w:rsidRPr="004613C2">
        <w:rPr>
          <w:rFonts w:ascii="Helvetica" w:hAnsi="Helvetica" w:cs="Arial"/>
          <w:lang w:val="it-IT"/>
        </w:rPr>
        <w:t xml:space="preserve"> </w:t>
      </w:r>
      <w:r w:rsidR="00DA2CC4" w:rsidRPr="004613C2">
        <w:rPr>
          <w:rFonts w:ascii="Helvetica" w:hAnsi="Helvetica" w:cs="Arial"/>
          <w:lang w:val="it-IT"/>
        </w:rPr>
        <w:t>in occasione della</w:t>
      </w:r>
      <w:r w:rsidRPr="004613C2">
        <w:rPr>
          <w:rFonts w:ascii="Helvetica" w:hAnsi="Helvetica" w:cs="Arial"/>
          <w:lang w:val="it-IT"/>
        </w:rPr>
        <w:t xml:space="preserve"> </w:t>
      </w:r>
      <w:r w:rsidRPr="004613C2">
        <w:rPr>
          <w:rFonts w:ascii="Helvetica" w:hAnsi="Helvetica" w:cs="Arial"/>
          <w:b/>
          <w:lang w:val="it-IT"/>
        </w:rPr>
        <w:t>Milano Design Week</w:t>
      </w:r>
      <w:r w:rsidR="009538DB" w:rsidRPr="004613C2">
        <w:rPr>
          <w:rFonts w:ascii="Helvetica" w:hAnsi="Helvetica" w:cs="Arial"/>
          <w:lang w:val="it-IT"/>
        </w:rPr>
        <w:t>,</w:t>
      </w:r>
      <w:r w:rsidRPr="004613C2">
        <w:rPr>
          <w:rFonts w:ascii="Helvetica" w:hAnsi="Helvetica" w:cs="Arial"/>
          <w:lang w:val="it-IT"/>
        </w:rPr>
        <w:t xml:space="preserve"> F</w:t>
      </w:r>
      <w:r w:rsidR="00686B61" w:rsidRPr="004613C2">
        <w:rPr>
          <w:rFonts w:ascii="Helvetica" w:hAnsi="Helvetica" w:cs="Arial"/>
          <w:lang w:val="it-IT"/>
        </w:rPr>
        <w:t>r</w:t>
      </w:r>
      <w:r w:rsidRPr="004613C2">
        <w:rPr>
          <w:rFonts w:ascii="Helvetica" w:hAnsi="Helvetica" w:cs="Arial"/>
          <w:lang w:val="it-IT"/>
        </w:rPr>
        <w:t>itsJurgens</w:t>
      </w:r>
      <w:r w:rsidRPr="004613C2">
        <w:rPr>
          <w:rFonts w:ascii="Helvetica" w:hAnsi="Helvetica" w:cs="Arial"/>
          <w:vertAlign w:val="superscript"/>
          <w:lang w:val="it-IT"/>
        </w:rPr>
        <w:t>®</w:t>
      </w:r>
      <w:r w:rsidR="00B73DBA" w:rsidRPr="004613C2">
        <w:rPr>
          <w:rFonts w:ascii="Helvetica" w:hAnsi="Helvetica" w:cs="Arial"/>
          <w:lang w:val="it-IT"/>
        </w:rPr>
        <w:t>,</w:t>
      </w:r>
      <w:r w:rsidRPr="004613C2">
        <w:rPr>
          <w:rFonts w:ascii="Helvetica" w:hAnsi="Helvetica" w:cs="Arial"/>
          <w:lang w:val="it-IT"/>
        </w:rPr>
        <w:t xml:space="preserve"> ha </w:t>
      </w:r>
      <w:r w:rsidR="009538DB" w:rsidRPr="004613C2">
        <w:rPr>
          <w:rFonts w:ascii="Helvetica" w:hAnsi="Helvetica" w:cs="Arial"/>
          <w:lang w:val="it-IT"/>
        </w:rPr>
        <w:t xml:space="preserve">partecipato con i suoi sistemi pivotanti </w:t>
      </w:r>
      <w:r w:rsidR="00B73DBA" w:rsidRPr="004613C2">
        <w:rPr>
          <w:rFonts w:ascii="Helvetica" w:hAnsi="Helvetica" w:cs="Arial"/>
          <w:lang w:val="it-IT"/>
        </w:rPr>
        <w:t xml:space="preserve">alla realizzazione di diversi allestimenti </w:t>
      </w:r>
      <w:r w:rsidR="0042275E" w:rsidRPr="004613C2">
        <w:rPr>
          <w:rFonts w:ascii="Helvetica" w:hAnsi="Helvetica" w:cs="Arial"/>
          <w:lang w:val="it-IT"/>
        </w:rPr>
        <w:t xml:space="preserve">come </w:t>
      </w:r>
      <w:proofErr w:type="gramStart"/>
      <w:r w:rsidR="0042275E" w:rsidRPr="004613C2">
        <w:rPr>
          <w:rFonts w:ascii="Helvetica" w:hAnsi="Helvetica" w:cs="Arial"/>
          <w:lang w:val="it-IT"/>
        </w:rPr>
        <w:t>quello</w:t>
      </w:r>
      <w:proofErr w:type="gramEnd"/>
      <w:r w:rsidR="0042275E" w:rsidRPr="004613C2">
        <w:rPr>
          <w:rFonts w:ascii="Helvetica" w:hAnsi="Helvetica" w:cs="Arial"/>
          <w:lang w:val="it-IT"/>
        </w:rPr>
        <w:t xml:space="preserve"> </w:t>
      </w:r>
      <w:r w:rsidR="00DA2CC4" w:rsidRPr="004613C2">
        <w:rPr>
          <w:rFonts w:ascii="Helvetica" w:hAnsi="Helvetica" w:cs="Arial"/>
          <w:i/>
          <w:lang w:val="it-IT"/>
        </w:rPr>
        <w:t xml:space="preserve">corporate </w:t>
      </w:r>
      <w:r w:rsidR="00DA2CC4" w:rsidRPr="004613C2">
        <w:rPr>
          <w:rFonts w:ascii="Helvetica" w:hAnsi="Helvetica" w:cs="Arial"/>
          <w:lang w:val="it-IT"/>
        </w:rPr>
        <w:t xml:space="preserve">ideato </w:t>
      </w:r>
      <w:r w:rsidR="0042275E" w:rsidRPr="004613C2">
        <w:rPr>
          <w:rFonts w:ascii="Helvetica" w:hAnsi="Helvetica" w:cs="Arial"/>
          <w:lang w:val="it-IT"/>
        </w:rPr>
        <w:t xml:space="preserve">per l’evento </w:t>
      </w:r>
      <w:proofErr w:type="spellStart"/>
      <w:r w:rsidR="0042275E" w:rsidRPr="004613C2">
        <w:rPr>
          <w:rFonts w:ascii="Helvetica" w:hAnsi="Helvetica" w:cs="Arial"/>
          <w:lang w:val="it-IT"/>
        </w:rPr>
        <w:t>Masterly</w:t>
      </w:r>
      <w:proofErr w:type="spellEnd"/>
      <w:r w:rsidR="0042275E" w:rsidRPr="004613C2">
        <w:rPr>
          <w:rFonts w:ascii="Helvetica" w:hAnsi="Helvetica" w:cs="Arial"/>
          <w:lang w:val="it-IT"/>
        </w:rPr>
        <w:t xml:space="preserve"> </w:t>
      </w:r>
      <w:r w:rsidR="00DA2CC4" w:rsidRPr="004613C2">
        <w:rPr>
          <w:rFonts w:ascii="Helvetica" w:hAnsi="Helvetica" w:cs="Times New Roman"/>
          <w:lang w:val="it-IT" w:eastAsia="it-IT"/>
        </w:rPr>
        <w:t xml:space="preserve">– The </w:t>
      </w:r>
      <w:proofErr w:type="spellStart"/>
      <w:r w:rsidR="00DA2CC4" w:rsidRPr="004613C2">
        <w:rPr>
          <w:rFonts w:ascii="Helvetica" w:hAnsi="Helvetica" w:cs="Times New Roman"/>
          <w:lang w:val="it-IT" w:eastAsia="it-IT"/>
        </w:rPr>
        <w:t>Dutch</w:t>
      </w:r>
      <w:proofErr w:type="spellEnd"/>
      <w:r w:rsidR="00DA2CC4" w:rsidRPr="004613C2">
        <w:rPr>
          <w:rFonts w:ascii="Helvetica" w:hAnsi="Helvetica" w:cs="Times New Roman"/>
          <w:lang w:val="it-IT" w:eastAsia="it-IT"/>
        </w:rPr>
        <w:t xml:space="preserve"> in Milano  </w:t>
      </w:r>
      <w:r w:rsidR="0042275E" w:rsidRPr="004613C2">
        <w:rPr>
          <w:rFonts w:ascii="Helvetica" w:hAnsi="Helvetica" w:cs="Arial"/>
          <w:lang w:val="it-IT"/>
        </w:rPr>
        <w:t xml:space="preserve">nello storico Palazzo Turati, l’ambiente </w:t>
      </w:r>
      <w:r w:rsidR="00DA2CC4" w:rsidRPr="004613C2">
        <w:rPr>
          <w:rFonts w:ascii="Helvetica" w:hAnsi="Helvetica" w:cs="Arial"/>
          <w:lang w:val="it-IT"/>
        </w:rPr>
        <w:t xml:space="preserve">in vetro </w:t>
      </w:r>
      <w:r w:rsidR="0042275E" w:rsidRPr="004613C2">
        <w:rPr>
          <w:rFonts w:ascii="Helvetica" w:hAnsi="Helvetica" w:cs="Arial"/>
          <w:lang w:val="it-IT"/>
        </w:rPr>
        <w:t xml:space="preserve">firmato </w:t>
      </w:r>
      <w:r w:rsidR="0042275E" w:rsidRPr="004613C2">
        <w:rPr>
          <w:rFonts w:ascii="Helvetica" w:hAnsi="Helvetica" w:cs="Tahoma"/>
          <w:lang w:val="it-IT"/>
        </w:rPr>
        <w:t xml:space="preserve">Osiris </w:t>
      </w:r>
      <w:proofErr w:type="spellStart"/>
      <w:r w:rsidR="0042275E" w:rsidRPr="004613C2">
        <w:rPr>
          <w:rFonts w:ascii="Helvetica" w:hAnsi="Helvetica" w:cs="Tahoma"/>
          <w:lang w:val="it-IT"/>
        </w:rPr>
        <w:t>Hertman</w:t>
      </w:r>
      <w:proofErr w:type="spellEnd"/>
      <w:r w:rsidR="0042275E" w:rsidRPr="004613C2">
        <w:rPr>
          <w:rFonts w:ascii="Helvetica" w:hAnsi="Helvetica" w:cs="Tahoma"/>
          <w:lang w:val="it-IT"/>
        </w:rPr>
        <w:t xml:space="preserve"> nella medesima location</w:t>
      </w:r>
      <w:r w:rsidR="0042275E" w:rsidRPr="004613C2">
        <w:rPr>
          <w:rFonts w:ascii="Helvetica" w:hAnsi="Helvetica" w:cs="Tahoma"/>
          <w:b/>
          <w:lang w:val="it-IT"/>
        </w:rPr>
        <w:t>,</w:t>
      </w:r>
      <w:r w:rsidR="0042275E" w:rsidRPr="004613C2">
        <w:rPr>
          <w:rFonts w:ascii="Helvetica" w:hAnsi="Helvetica" w:cs="Arial"/>
          <w:lang w:val="it-IT"/>
        </w:rPr>
        <w:t xml:space="preserve"> il progetto </w:t>
      </w:r>
      <w:proofErr w:type="spellStart"/>
      <w:r w:rsidR="0042275E" w:rsidRPr="004613C2">
        <w:rPr>
          <w:rFonts w:ascii="Helvetica" w:hAnsi="Helvetica" w:cs="Arial"/>
          <w:lang w:val="it-IT"/>
        </w:rPr>
        <w:t>Superloft</w:t>
      </w:r>
      <w:proofErr w:type="spellEnd"/>
      <w:r w:rsidR="0042275E" w:rsidRPr="004613C2">
        <w:rPr>
          <w:rFonts w:ascii="Helvetica" w:hAnsi="Helvetica" w:cs="Arial"/>
          <w:lang w:val="it-IT"/>
        </w:rPr>
        <w:t xml:space="preserve"> curato da Giulio Cappel</w:t>
      </w:r>
      <w:r w:rsidR="00DA2CC4" w:rsidRPr="004613C2">
        <w:rPr>
          <w:rFonts w:ascii="Helvetica" w:hAnsi="Helvetica" w:cs="Arial"/>
          <w:lang w:val="it-IT"/>
        </w:rPr>
        <w:t xml:space="preserve">lini all’interno di </w:t>
      </w:r>
      <w:proofErr w:type="spellStart"/>
      <w:r w:rsidR="00DA2CC4" w:rsidRPr="004613C2">
        <w:rPr>
          <w:rFonts w:ascii="Helvetica" w:hAnsi="Helvetica" w:cs="Arial"/>
          <w:lang w:val="it-IT"/>
        </w:rPr>
        <w:t>Superstudio</w:t>
      </w:r>
      <w:proofErr w:type="spellEnd"/>
      <w:r w:rsidR="00DA2CC4" w:rsidRPr="004613C2">
        <w:rPr>
          <w:rFonts w:ascii="Helvetica" w:hAnsi="Helvetica" w:cs="Arial"/>
          <w:lang w:val="it-IT"/>
        </w:rPr>
        <w:t xml:space="preserve"> Più e</w:t>
      </w:r>
      <w:r w:rsidR="0042275E" w:rsidRPr="004613C2">
        <w:rPr>
          <w:rFonts w:ascii="Helvetica" w:hAnsi="Helvetica" w:cs="Arial"/>
          <w:lang w:val="it-IT"/>
        </w:rPr>
        <w:t xml:space="preserve"> lo spazio </w:t>
      </w:r>
      <w:proofErr w:type="spellStart"/>
      <w:r w:rsidR="0042275E" w:rsidRPr="004613C2">
        <w:rPr>
          <w:rFonts w:ascii="Helvetica" w:hAnsi="Helvetica" w:cs="Arial"/>
          <w:lang w:val="it-IT"/>
        </w:rPr>
        <w:t>Archiproducts</w:t>
      </w:r>
      <w:proofErr w:type="spellEnd"/>
      <w:r w:rsidR="0042275E" w:rsidRPr="004613C2">
        <w:rPr>
          <w:rFonts w:ascii="Helvetica" w:hAnsi="Helvetica" w:cs="Arial"/>
          <w:lang w:val="it-IT"/>
        </w:rPr>
        <w:t xml:space="preserve"> sempre nella zona del Tortona </w:t>
      </w:r>
      <w:proofErr w:type="spellStart"/>
      <w:r w:rsidR="0042275E" w:rsidRPr="004613C2">
        <w:rPr>
          <w:rFonts w:ascii="Helvetica" w:hAnsi="Helvetica" w:cs="Arial"/>
          <w:lang w:val="it-IT"/>
        </w:rPr>
        <w:t>District</w:t>
      </w:r>
      <w:proofErr w:type="spellEnd"/>
      <w:r w:rsidR="0042275E" w:rsidRPr="004613C2">
        <w:rPr>
          <w:rFonts w:ascii="Helvetica" w:hAnsi="Helvetica" w:cs="Arial"/>
          <w:lang w:val="it-IT"/>
        </w:rPr>
        <w:t xml:space="preserve"> in collaborazione con </w:t>
      </w:r>
      <w:proofErr w:type="spellStart"/>
      <w:r w:rsidR="0042275E" w:rsidRPr="004613C2">
        <w:rPr>
          <w:rFonts w:ascii="Helvetica" w:hAnsi="Helvetica" w:cs="Arial"/>
          <w:lang w:val="it-IT"/>
        </w:rPr>
        <w:t>L</w:t>
      </w:r>
      <w:r w:rsidR="00DA2CC4" w:rsidRPr="004613C2">
        <w:rPr>
          <w:rFonts w:ascii="Helvetica" w:hAnsi="Helvetica" w:cs="Arial"/>
          <w:lang w:val="it-IT"/>
        </w:rPr>
        <w:t>invisibile</w:t>
      </w:r>
      <w:proofErr w:type="spellEnd"/>
      <w:r w:rsidR="0042275E" w:rsidRPr="004613C2">
        <w:rPr>
          <w:rFonts w:ascii="Helvetica" w:hAnsi="Helvetica" w:cs="Arial"/>
          <w:lang w:val="it-IT"/>
        </w:rPr>
        <w:t>.</w:t>
      </w:r>
    </w:p>
    <w:p w14:paraId="538C9B10" w14:textId="77777777" w:rsidR="0042275E" w:rsidRPr="004613C2" w:rsidRDefault="0042275E" w:rsidP="00493253">
      <w:pPr>
        <w:spacing w:after="0" w:line="240" w:lineRule="auto"/>
        <w:ind w:left="-567"/>
        <w:jc w:val="both"/>
        <w:rPr>
          <w:rFonts w:ascii="Helvetica" w:hAnsi="Helvetica" w:cs="Times New Roman"/>
          <w:lang w:val="it-IT" w:eastAsia="it-IT"/>
        </w:rPr>
      </w:pPr>
    </w:p>
    <w:p w14:paraId="23A61842" w14:textId="6E785A5C" w:rsidR="00F53D55" w:rsidRPr="004613C2" w:rsidRDefault="00DA2CC4" w:rsidP="00F53D55">
      <w:pPr>
        <w:spacing w:after="0" w:line="240" w:lineRule="auto"/>
        <w:ind w:left="-567"/>
        <w:jc w:val="both"/>
        <w:rPr>
          <w:rFonts w:ascii="Helvetica" w:eastAsia="Arial" w:hAnsi="Helvetica"/>
          <w:lang w:val="it-IT"/>
        </w:rPr>
      </w:pPr>
      <w:r w:rsidRPr="004613C2">
        <w:rPr>
          <w:rFonts w:ascii="Helvetica" w:hAnsi="Helvetica" w:cs="Times New Roman"/>
          <w:b/>
          <w:lang w:val="it-IT" w:eastAsia="it-IT"/>
        </w:rPr>
        <w:t>In</w:t>
      </w:r>
      <w:r w:rsidR="00686B61" w:rsidRPr="004613C2">
        <w:rPr>
          <w:rFonts w:ascii="Helvetica" w:hAnsi="Helvetica" w:cs="Times New Roman"/>
          <w:b/>
          <w:lang w:val="it-IT" w:eastAsia="it-IT"/>
        </w:rPr>
        <w:t xml:space="preserve"> </w:t>
      </w:r>
      <w:r w:rsidRPr="004613C2">
        <w:rPr>
          <w:rFonts w:ascii="Helvetica" w:hAnsi="Helvetica" w:cs="Times New Roman"/>
          <w:b/>
          <w:lang w:val="it-IT" w:eastAsia="it-IT"/>
        </w:rPr>
        <w:t>particolare</w:t>
      </w:r>
      <w:r w:rsidR="00686B61" w:rsidRPr="004613C2">
        <w:rPr>
          <w:rFonts w:ascii="Helvetica" w:hAnsi="Helvetica" w:cs="Times New Roman"/>
          <w:b/>
          <w:lang w:val="it-IT" w:eastAsia="it-IT"/>
        </w:rPr>
        <w:t xml:space="preserve"> </w:t>
      </w:r>
      <w:r w:rsidR="00F53D55" w:rsidRPr="004613C2">
        <w:rPr>
          <w:rFonts w:ascii="Helvetica" w:hAnsi="Helvetica" w:cs="Times New Roman"/>
          <w:lang w:val="it-IT" w:eastAsia="it-IT"/>
        </w:rPr>
        <w:t>il</w:t>
      </w:r>
      <w:r w:rsidR="00F53D55" w:rsidRPr="004613C2">
        <w:rPr>
          <w:rFonts w:ascii="Helvetica" w:hAnsi="Helvetica" w:cs="Times New Roman"/>
          <w:b/>
          <w:lang w:val="it-IT" w:eastAsia="it-IT"/>
        </w:rPr>
        <w:t xml:space="preserve"> </w:t>
      </w:r>
      <w:r w:rsidR="00F53D55" w:rsidRPr="004613C2">
        <w:rPr>
          <w:rFonts w:ascii="Helvetica" w:hAnsi="Helvetica" w:cs="Times New Roman"/>
          <w:lang w:val="it-IT" w:eastAsia="it-IT"/>
        </w:rPr>
        <w:t xml:space="preserve">nuovo perno pivotante </w:t>
      </w:r>
      <w:r w:rsidR="00F53D55" w:rsidRPr="004613C2">
        <w:rPr>
          <w:rFonts w:ascii="Helvetica" w:hAnsi="Helvetica" w:cs="Times New Roman"/>
          <w:b/>
          <w:lang w:val="it-IT" w:eastAsia="it-IT"/>
        </w:rPr>
        <w:t>System M</w:t>
      </w:r>
      <w:r w:rsidRPr="004613C2">
        <w:rPr>
          <w:rFonts w:ascii="Helvetica" w:hAnsi="Helvetica" w:cs="Times New Roman"/>
          <w:lang w:val="it-IT" w:eastAsia="it-IT"/>
        </w:rPr>
        <w:t>,</w:t>
      </w:r>
      <w:r w:rsidR="00F53D55" w:rsidRPr="004613C2">
        <w:rPr>
          <w:rFonts w:ascii="Helvetica" w:eastAsia="Arial" w:hAnsi="Helvetica"/>
          <w:lang w:val="it-IT"/>
        </w:rPr>
        <w:t xml:space="preserve"> è stato protagonista a Palazzo Turati del racconto del</w:t>
      </w:r>
      <w:r w:rsidR="00F53D55" w:rsidRPr="004613C2">
        <w:rPr>
          <w:rFonts w:ascii="Helvetica" w:eastAsia="Times New Roman" w:hAnsi="Helvetica" w:cs="Arial"/>
          <w:shd w:val="clear" w:color="auto" w:fill="FFFFFF"/>
          <w:lang w:val="it-IT"/>
        </w:rPr>
        <w:t xml:space="preserve">l’ingegneria olandese, espressione dell’estrema precisione e del </w:t>
      </w:r>
      <w:proofErr w:type="spellStart"/>
      <w:proofErr w:type="gramStart"/>
      <w:r w:rsidR="00F53D55" w:rsidRPr="004613C2">
        <w:rPr>
          <w:rFonts w:ascii="Helvetica" w:eastAsia="Times New Roman" w:hAnsi="Helvetica" w:cs="Arial"/>
          <w:i/>
          <w:shd w:val="clear" w:color="auto" w:fill="FFFFFF"/>
          <w:lang w:val="it-IT"/>
        </w:rPr>
        <w:t>built</w:t>
      </w:r>
      <w:proofErr w:type="spellEnd"/>
      <w:r w:rsidR="00F53D55" w:rsidRPr="004613C2">
        <w:rPr>
          <w:rFonts w:ascii="Helvetica" w:eastAsia="Times New Roman" w:hAnsi="Helvetica" w:cs="Arial"/>
          <w:i/>
          <w:shd w:val="clear" w:color="auto" w:fill="FFFFFF"/>
          <w:lang w:val="it-IT"/>
        </w:rPr>
        <w:t>-to-last</w:t>
      </w:r>
      <w:proofErr w:type="gramEnd"/>
      <w:r w:rsidR="0026616C" w:rsidRPr="004613C2">
        <w:rPr>
          <w:rFonts w:ascii="Helvetica" w:eastAsia="Times New Roman" w:hAnsi="Helvetica" w:cs="Arial"/>
          <w:shd w:val="clear" w:color="auto" w:fill="FFFFFF"/>
          <w:lang w:val="it-IT"/>
        </w:rPr>
        <w:t xml:space="preserve"> di </w:t>
      </w:r>
      <w:r w:rsidR="00F53D55" w:rsidRPr="004613C2">
        <w:rPr>
          <w:rFonts w:ascii="Helvetica" w:eastAsia="Times New Roman" w:hAnsi="Helvetica" w:cs="Arial"/>
          <w:shd w:val="clear" w:color="auto" w:fill="FFFFFF"/>
          <w:lang w:val="it-IT"/>
        </w:rPr>
        <w:t>FritsJurgens</w:t>
      </w:r>
      <w:r w:rsidR="00F53D55" w:rsidRPr="004613C2">
        <w:rPr>
          <w:rFonts w:ascii="Helvetica" w:hAnsi="Helvetica" w:cs="Arial"/>
          <w:u w:color="0000E9"/>
          <w:lang w:val="it-IT"/>
        </w:rPr>
        <w:t xml:space="preserve">: </w:t>
      </w:r>
      <w:r w:rsidR="00F53D55" w:rsidRPr="004613C2">
        <w:rPr>
          <w:rFonts w:ascii="Helvetica" w:eastAsia="Times New Roman" w:hAnsi="Helvetica" w:cs="Arial"/>
          <w:shd w:val="clear" w:color="auto" w:fill="FFFFFF"/>
          <w:lang w:val="it-IT"/>
        </w:rPr>
        <w:t xml:space="preserve">al centro, una scatola bianca con la porta e </w:t>
      </w:r>
      <w:r w:rsidR="00F53D55" w:rsidRPr="004613C2">
        <w:rPr>
          <w:rFonts w:ascii="Helvetica" w:hAnsi="Helvetica" w:cs="Arial"/>
          <w:u w:color="0000E9"/>
          <w:lang w:val="it-IT"/>
        </w:rPr>
        <w:t>il</w:t>
      </w:r>
      <w:r w:rsidR="00F53D55" w:rsidRPr="004613C2">
        <w:rPr>
          <w:rFonts w:ascii="Helvetica" w:eastAsia="Times New Roman" w:hAnsi="Helvetica" w:cs="Arial"/>
          <w:shd w:val="clear" w:color="auto" w:fill="FFFFFF"/>
          <w:lang w:val="it-IT"/>
        </w:rPr>
        <w:t xml:space="preserve"> System M </w:t>
      </w:r>
      <w:r w:rsidR="00F53D55" w:rsidRPr="004613C2">
        <w:rPr>
          <w:rFonts w:ascii="Helvetica" w:hAnsi="Helvetica" w:cs="Trebuchet MS"/>
          <w:lang w:val="it-IT"/>
        </w:rPr>
        <w:t xml:space="preserve">realizzato in alluminio anodizzato e acciaio </w:t>
      </w:r>
      <w:r w:rsidR="00686B61" w:rsidRPr="004613C2">
        <w:rPr>
          <w:rFonts w:ascii="Helvetica" w:hAnsi="Helvetica" w:cs="Trebuchet MS"/>
          <w:lang w:val="it-IT"/>
        </w:rPr>
        <w:t xml:space="preserve">temprato </w:t>
      </w:r>
      <w:r w:rsidR="00F53D55" w:rsidRPr="004613C2">
        <w:rPr>
          <w:rFonts w:ascii="Helvetica" w:eastAsia="Times New Roman" w:hAnsi="Helvetica" w:cs="Arial"/>
          <w:shd w:val="clear" w:color="auto" w:fill="FFFFFF"/>
          <w:lang w:val="it-IT"/>
        </w:rPr>
        <w:t>che garantisce il controllo totale del movimento delle porte grazie ad un</w:t>
      </w:r>
      <w:r w:rsidR="00F53D55" w:rsidRPr="004613C2">
        <w:rPr>
          <w:rFonts w:ascii="Helvetica" w:eastAsia="Arial" w:hAnsi="Helvetica"/>
          <w:lang w:val="it-IT"/>
        </w:rPr>
        <w:t xml:space="preserve"> sistema brevettato che consta di due alberi a camme di prima qualità perfettamente coordinati.</w:t>
      </w:r>
    </w:p>
    <w:p w14:paraId="17B4CF00" w14:textId="77777777" w:rsidR="00DA2CC4" w:rsidRPr="004613C2" w:rsidRDefault="00DA2CC4" w:rsidP="00DA2CC4">
      <w:pPr>
        <w:spacing w:after="0" w:line="240" w:lineRule="auto"/>
        <w:ind w:left="-567"/>
        <w:jc w:val="both"/>
        <w:rPr>
          <w:rFonts w:ascii="Helvetica" w:hAnsi="Helvetica" w:cs="Times New Roman"/>
          <w:lang w:val="it-IT" w:eastAsia="it-IT"/>
        </w:rPr>
      </w:pPr>
    </w:p>
    <w:p w14:paraId="5E391964" w14:textId="26DAE696" w:rsidR="003D60C0" w:rsidRPr="004613C2" w:rsidRDefault="00AF00D6" w:rsidP="00F53D55">
      <w:pPr>
        <w:pStyle w:val="NormaleWeb"/>
        <w:spacing w:before="0" w:beforeAutospacing="0" w:after="0" w:afterAutospacing="0"/>
        <w:ind w:left="-567"/>
        <w:jc w:val="both"/>
        <w:rPr>
          <w:rFonts w:ascii="Helvetica" w:eastAsia="Arial" w:hAnsi="Helvetica"/>
          <w:sz w:val="22"/>
          <w:szCs w:val="22"/>
        </w:rPr>
      </w:pPr>
      <w:r w:rsidRPr="004613C2">
        <w:rPr>
          <w:rFonts w:ascii="Helvetica" w:eastAsia="Arial" w:hAnsi="Helvetica"/>
          <w:sz w:val="22"/>
          <w:szCs w:val="22"/>
        </w:rPr>
        <w:t xml:space="preserve">Anche il </w:t>
      </w:r>
      <w:r w:rsidR="00F53D55" w:rsidRPr="004613C2">
        <w:rPr>
          <w:rFonts w:ascii="Helvetica" w:eastAsia="Arial" w:hAnsi="Helvetica"/>
          <w:sz w:val="22"/>
          <w:szCs w:val="22"/>
        </w:rPr>
        <w:t xml:space="preserve">noto </w:t>
      </w:r>
      <w:proofErr w:type="gramStart"/>
      <w:r w:rsidR="00F53D55" w:rsidRPr="004613C2">
        <w:rPr>
          <w:rFonts w:ascii="Helvetica" w:eastAsia="Arial" w:hAnsi="Helvetica"/>
          <w:sz w:val="22"/>
          <w:szCs w:val="22"/>
        </w:rPr>
        <w:t>designer</w:t>
      </w:r>
      <w:proofErr w:type="gramEnd"/>
      <w:r w:rsidR="00F53D55" w:rsidRPr="004613C2">
        <w:rPr>
          <w:rFonts w:ascii="Helvetica" w:eastAsia="Arial" w:hAnsi="Helvetica"/>
          <w:sz w:val="22"/>
          <w:szCs w:val="22"/>
        </w:rPr>
        <w:t xml:space="preserve"> e progettista olandese</w:t>
      </w:r>
      <w:r w:rsidR="008F5864" w:rsidRPr="004613C2">
        <w:rPr>
          <w:rFonts w:ascii="Helvetica" w:eastAsia="Arial" w:hAnsi="Helvetica"/>
          <w:sz w:val="22"/>
          <w:szCs w:val="22"/>
        </w:rPr>
        <w:t xml:space="preserve"> </w:t>
      </w:r>
      <w:r w:rsidR="008F5864" w:rsidRPr="004613C2">
        <w:rPr>
          <w:rFonts w:ascii="Helvetica" w:hAnsi="Helvetica" w:cs="Tahoma"/>
          <w:b/>
          <w:sz w:val="22"/>
          <w:szCs w:val="22"/>
          <w:lang w:eastAsia="en-US"/>
        </w:rPr>
        <w:t xml:space="preserve">Osiris </w:t>
      </w:r>
      <w:proofErr w:type="spellStart"/>
      <w:r w:rsidR="008F5864" w:rsidRPr="004613C2">
        <w:rPr>
          <w:rFonts w:ascii="Helvetica" w:hAnsi="Helvetica" w:cs="Tahoma"/>
          <w:b/>
          <w:sz w:val="22"/>
          <w:szCs w:val="22"/>
          <w:lang w:eastAsia="en-US"/>
        </w:rPr>
        <w:t>Hertman</w:t>
      </w:r>
      <w:proofErr w:type="spellEnd"/>
      <w:r w:rsidR="008F5864" w:rsidRPr="004613C2">
        <w:rPr>
          <w:rFonts w:ascii="Helvetica" w:hAnsi="Helvetica"/>
          <w:sz w:val="22"/>
          <w:szCs w:val="22"/>
        </w:rPr>
        <w:t xml:space="preserve"> </w:t>
      </w:r>
      <w:r w:rsidRPr="004613C2">
        <w:rPr>
          <w:rFonts w:ascii="Helvetica" w:hAnsi="Helvetica"/>
          <w:sz w:val="22"/>
          <w:szCs w:val="22"/>
        </w:rPr>
        <w:t xml:space="preserve">ha scelto System M per la </w:t>
      </w:r>
      <w:r w:rsidR="008F5864" w:rsidRPr="004613C2">
        <w:rPr>
          <w:rFonts w:ascii="Helvetica" w:hAnsi="Helvetica"/>
          <w:sz w:val="22"/>
          <w:szCs w:val="22"/>
        </w:rPr>
        <w:t xml:space="preserve">porta interna in vetro e acciaio </w:t>
      </w:r>
      <w:r w:rsidRPr="004613C2">
        <w:rPr>
          <w:rFonts w:ascii="Helvetica" w:hAnsi="Helvetica"/>
          <w:sz w:val="22"/>
          <w:szCs w:val="22"/>
        </w:rPr>
        <w:t>che ha realizzato e</w:t>
      </w:r>
      <w:r w:rsidR="00B43624" w:rsidRPr="004613C2">
        <w:rPr>
          <w:rFonts w:ascii="Helvetica" w:hAnsi="Helvetica"/>
          <w:sz w:val="22"/>
          <w:szCs w:val="22"/>
        </w:rPr>
        <w:t xml:space="preserve"> </w:t>
      </w:r>
      <w:r w:rsidRPr="004613C2">
        <w:rPr>
          <w:rFonts w:ascii="Helvetica" w:hAnsi="Helvetica"/>
          <w:sz w:val="22"/>
          <w:szCs w:val="22"/>
        </w:rPr>
        <w:t xml:space="preserve">con cui </w:t>
      </w:r>
      <w:r w:rsidR="00B43624" w:rsidRPr="004613C2">
        <w:rPr>
          <w:rFonts w:ascii="Helvetica" w:hAnsi="Helvetica"/>
          <w:sz w:val="22"/>
          <w:szCs w:val="22"/>
        </w:rPr>
        <w:t>ha messo</w:t>
      </w:r>
      <w:r w:rsidR="008F5864" w:rsidRPr="004613C2">
        <w:rPr>
          <w:rFonts w:ascii="Helvetica" w:hAnsi="Helvetica"/>
          <w:sz w:val="22"/>
          <w:szCs w:val="22"/>
        </w:rPr>
        <w:t xml:space="preserve"> in comunicazione gli spazi</w:t>
      </w:r>
      <w:r w:rsidR="00B43624" w:rsidRPr="004613C2">
        <w:rPr>
          <w:rFonts w:ascii="Helvetica" w:hAnsi="Helvetica"/>
          <w:sz w:val="22"/>
          <w:szCs w:val="22"/>
        </w:rPr>
        <w:t>.</w:t>
      </w:r>
      <w:r w:rsidR="008F5864" w:rsidRPr="004613C2">
        <w:rPr>
          <w:rFonts w:ascii="Helvetica" w:hAnsi="Helvetica"/>
          <w:sz w:val="22"/>
          <w:szCs w:val="22"/>
        </w:rPr>
        <w:t xml:space="preserve"> Un sistema di doppia porta </w:t>
      </w:r>
      <w:r w:rsidR="00F53D55" w:rsidRPr="004613C2">
        <w:rPr>
          <w:rFonts w:ascii="Helvetica" w:hAnsi="Helvetica"/>
          <w:sz w:val="22"/>
          <w:szCs w:val="22"/>
        </w:rPr>
        <w:t xml:space="preserve">in metallo e vetro. </w:t>
      </w:r>
      <w:proofErr w:type="gramStart"/>
      <w:r w:rsidR="00F53D55" w:rsidRPr="004613C2">
        <w:rPr>
          <w:rFonts w:ascii="Helvetica" w:eastAsia="Arial" w:hAnsi="Helvetica"/>
          <w:sz w:val="22"/>
          <w:szCs w:val="22"/>
        </w:rPr>
        <w:t>Leggera come una piuma</w:t>
      </w:r>
      <w:proofErr w:type="gramEnd"/>
      <w:r w:rsidR="00F53D55" w:rsidRPr="004613C2">
        <w:rPr>
          <w:rFonts w:ascii="Helvetica" w:eastAsia="Arial" w:hAnsi="Helvetica"/>
          <w:sz w:val="22"/>
          <w:szCs w:val="22"/>
        </w:rPr>
        <w:t xml:space="preserve"> e silenziosa nel movimento, è </w:t>
      </w:r>
      <w:r w:rsidR="008F5864" w:rsidRPr="004613C2">
        <w:rPr>
          <w:rFonts w:ascii="Helvetica" w:hAnsi="Helvetica"/>
          <w:sz w:val="22"/>
          <w:szCs w:val="22"/>
        </w:rPr>
        <w:t xml:space="preserve">realizzata a mano dagli artigiani di </w:t>
      </w:r>
      <w:proofErr w:type="spellStart"/>
      <w:r w:rsidR="008F5864" w:rsidRPr="004613C2">
        <w:rPr>
          <w:rFonts w:ascii="Helvetica" w:hAnsi="Helvetica"/>
          <w:sz w:val="22"/>
          <w:szCs w:val="22"/>
        </w:rPr>
        <w:t>DeRooyMetaldesign</w:t>
      </w:r>
      <w:proofErr w:type="spellEnd"/>
      <w:r w:rsidR="008F5864" w:rsidRPr="004613C2">
        <w:rPr>
          <w:rFonts w:ascii="Helvetica" w:hAnsi="Helvetica"/>
          <w:sz w:val="22"/>
          <w:szCs w:val="22"/>
        </w:rPr>
        <w:t>, già partner di Frits</w:t>
      </w:r>
      <w:r w:rsidR="00F53D55" w:rsidRPr="004613C2">
        <w:rPr>
          <w:rFonts w:ascii="Helvetica" w:hAnsi="Helvetica"/>
          <w:sz w:val="22"/>
          <w:szCs w:val="22"/>
        </w:rPr>
        <w:t>Jurgens per diversi progetti di</w:t>
      </w:r>
      <w:r w:rsidR="00686B61" w:rsidRPr="004613C2">
        <w:rPr>
          <w:rFonts w:ascii="Helvetica" w:hAnsi="Helvetica"/>
          <w:sz w:val="22"/>
          <w:szCs w:val="22"/>
        </w:rPr>
        <w:t xml:space="preserve"> </w:t>
      </w:r>
      <w:proofErr w:type="spellStart"/>
      <w:r w:rsidR="008F5864" w:rsidRPr="004613C2">
        <w:rPr>
          <w:rFonts w:ascii="Helvetica" w:hAnsi="Helvetica"/>
          <w:sz w:val="22"/>
          <w:szCs w:val="22"/>
        </w:rPr>
        <w:t>interior</w:t>
      </w:r>
      <w:proofErr w:type="spellEnd"/>
      <w:r w:rsidR="008F5864" w:rsidRPr="004613C2">
        <w:rPr>
          <w:rFonts w:ascii="Helvetica" w:hAnsi="Helvetica"/>
          <w:sz w:val="22"/>
          <w:szCs w:val="22"/>
        </w:rPr>
        <w:t xml:space="preserve"> design. Ispirato alle antiche cabine armadio cinesi, il sistema di porte a bilico </w:t>
      </w:r>
      <w:r w:rsidR="00F53D55" w:rsidRPr="004613C2">
        <w:rPr>
          <w:rFonts w:ascii="Helvetica" w:hAnsi="Helvetica"/>
          <w:sz w:val="22"/>
          <w:szCs w:val="22"/>
        </w:rPr>
        <w:t xml:space="preserve">di </w:t>
      </w:r>
      <w:proofErr w:type="spellStart"/>
      <w:r w:rsidR="00F53D55" w:rsidRPr="004613C2">
        <w:rPr>
          <w:rFonts w:ascii="Helvetica" w:hAnsi="Helvetica"/>
          <w:sz w:val="22"/>
          <w:szCs w:val="22"/>
        </w:rPr>
        <w:t>Hertman</w:t>
      </w:r>
      <w:proofErr w:type="spellEnd"/>
      <w:r w:rsidR="00F53D55" w:rsidRPr="004613C2">
        <w:rPr>
          <w:rFonts w:ascii="Helvetica" w:hAnsi="Helvetica"/>
          <w:sz w:val="22"/>
          <w:szCs w:val="22"/>
        </w:rPr>
        <w:t xml:space="preserve"> </w:t>
      </w:r>
      <w:r w:rsidR="008F5864" w:rsidRPr="004613C2">
        <w:rPr>
          <w:rFonts w:ascii="Helvetica" w:hAnsi="Helvetica"/>
          <w:sz w:val="22"/>
          <w:szCs w:val="22"/>
        </w:rPr>
        <w:t xml:space="preserve">è </w:t>
      </w:r>
      <w:r w:rsidR="008F5864" w:rsidRPr="004613C2">
        <w:rPr>
          <w:rFonts w:ascii="Helvetica" w:eastAsia="Arial" w:hAnsi="Helvetica"/>
          <w:sz w:val="22"/>
          <w:szCs w:val="22"/>
        </w:rPr>
        <w:t>un vero e proprio t</w:t>
      </w:r>
      <w:r w:rsidR="00F53D55" w:rsidRPr="004613C2">
        <w:rPr>
          <w:rFonts w:ascii="Helvetica" w:eastAsia="Arial" w:hAnsi="Helvetica"/>
          <w:sz w:val="22"/>
          <w:szCs w:val="22"/>
        </w:rPr>
        <w:t>ributo al design e all’estetica.</w:t>
      </w:r>
    </w:p>
    <w:p w14:paraId="3CFF14F0" w14:textId="77777777" w:rsidR="00FD162C" w:rsidRPr="004613C2" w:rsidRDefault="00FD162C" w:rsidP="00493253">
      <w:pPr>
        <w:pStyle w:val="Standaard"/>
        <w:ind w:left="-567"/>
        <w:jc w:val="both"/>
        <w:rPr>
          <w:rFonts w:hAnsi="Helvetica"/>
          <w:color w:val="auto"/>
        </w:rPr>
      </w:pPr>
    </w:p>
    <w:p w14:paraId="3112BFCF" w14:textId="62A9812B" w:rsidR="008F5864" w:rsidRPr="004613C2" w:rsidRDefault="008F5864" w:rsidP="00493253">
      <w:pPr>
        <w:pStyle w:val="Standaard"/>
        <w:ind w:left="-567"/>
        <w:jc w:val="both"/>
        <w:rPr>
          <w:rFonts w:eastAsia="Arial" w:hAnsi="Helvetica"/>
          <w:b/>
          <w:color w:val="auto"/>
        </w:rPr>
      </w:pPr>
      <w:r w:rsidRPr="004613C2">
        <w:rPr>
          <w:rFonts w:hAnsi="Helvetica"/>
          <w:color w:val="auto"/>
        </w:rPr>
        <w:t xml:space="preserve">La cerniera </w:t>
      </w:r>
      <w:proofErr w:type="gramStart"/>
      <w:r w:rsidRPr="004613C2">
        <w:rPr>
          <w:rFonts w:hAnsi="Helvetica"/>
          <w:color w:val="auto"/>
        </w:rPr>
        <w:t>viene</w:t>
      </w:r>
      <w:proofErr w:type="gramEnd"/>
      <w:r w:rsidRPr="004613C2">
        <w:rPr>
          <w:rFonts w:hAnsi="Helvetica"/>
          <w:color w:val="auto"/>
        </w:rPr>
        <w:t xml:space="preserve"> perfettamente integrata nella parte superiore e inferiore della porta stessa, che può essere installata semplicemente fissando una piccola piastra sul pavimento e al soffitto. Lo spessore del vetro (incorniciato) è di </w:t>
      </w:r>
      <w:proofErr w:type="gramStart"/>
      <w:r w:rsidRPr="004613C2">
        <w:rPr>
          <w:rFonts w:hAnsi="Helvetica"/>
          <w:b/>
          <w:color w:val="auto"/>
        </w:rPr>
        <w:t>40</w:t>
      </w:r>
      <w:proofErr w:type="gramEnd"/>
      <w:r w:rsidRPr="004613C2">
        <w:rPr>
          <w:rFonts w:hAnsi="Helvetica"/>
          <w:b/>
          <w:color w:val="auto"/>
        </w:rPr>
        <w:t xml:space="preserve"> millimetri</w:t>
      </w:r>
      <w:r w:rsidRPr="004613C2">
        <w:rPr>
          <w:rFonts w:hAnsi="Helvetica"/>
          <w:color w:val="auto"/>
        </w:rPr>
        <w:t xml:space="preserve">. </w:t>
      </w:r>
    </w:p>
    <w:p w14:paraId="3755330E" w14:textId="77777777" w:rsidR="008F5864" w:rsidRPr="004613C2" w:rsidRDefault="008F5864" w:rsidP="00493253">
      <w:pPr>
        <w:spacing w:after="0"/>
        <w:ind w:left="-567"/>
        <w:jc w:val="both"/>
        <w:rPr>
          <w:rFonts w:ascii="Helvetica" w:eastAsia="Arial" w:hAnsi="Helvetica"/>
          <w:b/>
          <w:lang w:val="it-IT"/>
        </w:rPr>
      </w:pPr>
      <w:r w:rsidRPr="004613C2">
        <w:rPr>
          <w:rFonts w:ascii="Helvetica" w:eastAsia="Arial" w:hAnsi="Helvetica"/>
          <w:b/>
          <w:lang w:val="it-IT"/>
        </w:rPr>
        <w:t xml:space="preserve">System M è dotato di </w:t>
      </w:r>
      <w:r w:rsidRPr="004613C2">
        <w:rPr>
          <w:rFonts w:ascii="Helvetica" w:hAnsi="Helvetica" w:cs="¿MÚ[ˇ"/>
          <w:lang w:val="it-IT"/>
        </w:rPr>
        <w:t xml:space="preserve">sistema </w:t>
      </w:r>
      <w:r w:rsidRPr="004613C2">
        <w:rPr>
          <w:rFonts w:ascii="Helvetica" w:hAnsi="Helvetica" w:cs="¿MÚ[ˇ"/>
          <w:i/>
          <w:lang w:val="it-IT"/>
        </w:rPr>
        <w:t xml:space="preserve">Self </w:t>
      </w:r>
      <w:proofErr w:type="spellStart"/>
      <w:r w:rsidRPr="004613C2">
        <w:rPr>
          <w:rFonts w:ascii="Helvetica" w:hAnsi="Helvetica" w:cs="¿MÚ[ˇ"/>
          <w:i/>
          <w:lang w:val="it-IT"/>
        </w:rPr>
        <w:t>Closing</w:t>
      </w:r>
      <w:proofErr w:type="spellEnd"/>
      <w:r w:rsidRPr="004613C2">
        <w:rPr>
          <w:rFonts w:ascii="Helvetica" w:hAnsi="Helvetica" w:cs="¿MÚ[ˇ"/>
          <w:lang w:val="it-IT"/>
        </w:rPr>
        <w:t xml:space="preserve"> da - 125 ˚ e + 125 ˚, con Soft Close</w:t>
      </w:r>
      <w:r w:rsidRPr="004613C2">
        <w:rPr>
          <w:rFonts w:ascii="Helvetica" w:eastAsia="Arial" w:hAnsi="Helvetica"/>
          <w:lang w:val="it-IT"/>
        </w:rPr>
        <w:t>.</w:t>
      </w:r>
      <w:r w:rsidRPr="004613C2">
        <w:rPr>
          <w:rFonts w:ascii="Helvetica" w:eastAsia="Arial" w:hAnsi="Helvetica"/>
          <w:b/>
          <w:lang w:val="it-IT"/>
        </w:rPr>
        <w:t xml:space="preserve"> </w:t>
      </w:r>
      <w:r w:rsidRPr="004613C2">
        <w:rPr>
          <w:rFonts w:ascii="Helvetica" w:hAnsi="Helvetica" w:cs="¿MÚ[ˇ"/>
          <w:lang w:val="it-IT"/>
        </w:rPr>
        <w:t>Dopo l’apertura, la porta ritorna con un elegante movimento</w:t>
      </w:r>
      <w:r w:rsidRPr="004613C2">
        <w:rPr>
          <w:rFonts w:ascii="Helvetica" w:eastAsia="Arial" w:hAnsi="Helvetica"/>
          <w:b/>
          <w:lang w:val="it-IT"/>
        </w:rPr>
        <w:t xml:space="preserve"> </w:t>
      </w:r>
      <w:r w:rsidRPr="004613C2">
        <w:rPr>
          <w:rFonts w:ascii="Helvetica" w:hAnsi="Helvetica" w:cs="¿MÚ[ˇ"/>
          <w:lang w:val="it-IT"/>
        </w:rPr>
        <w:t xml:space="preserve">alla posizione di 0º, </w:t>
      </w:r>
      <w:proofErr w:type="gramStart"/>
      <w:r w:rsidRPr="004613C2">
        <w:rPr>
          <w:rFonts w:ascii="Helvetica" w:hAnsi="Helvetica" w:cs="¿MÚ[ˇ"/>
          <w:lang w:val="it-IT"/>
        </w:rPr>
        <w:t>a meno che</w:t>
      </w:r>
      <w:proofErr w:type="gramEnd"/>
      <w:r w:rsidRPr="004613C2">
        <w:rPr>
          <w:rFonts w:ascii="Helvetica" w:hAnsi="Helvetica" w:cs="¿MÚ[ˇ"/>
          <w:lang w:val="it-IT"/>
        </w:rPr>
        <w:t xml:space="preserve"> non sia stata messa</w:t>
      </w:r>
      <w:r w:rsidRPr="004613C2">
        <w:rPr>
          <w:rFonts w:ascii="Helvetica" w:eastAsia="Arial" w:hAnsi="Helvetica"/>
          <w:b/>
          <w:lang w:val="it-IT"/>
        </w:rPr>
        <w:t xml:space="preserve"> </w:t>
      </w:r>
      <w:r w:rsidRPr="004613C2">
        <w:rPr>
          <w:rFonts w:ascii="Helvetica" w:hAnsi="Helvetica" w:cs="¿MÚ[ˇ"/>
          <w:lang w:val="it-IT"/>
        </w:rPr>
        <w:t>manualmente in posizione di blocco a 90º o -90º.</w:t>
      </w:r>
    </w:p>
    <w:p w14:paraId="5A94652B" w14:textId="4FAD6441" w:rsidR="008F5864" w:rsidRPr="004613C2" w:rsidRDefault="00686B61" w:rsidP="00493253">
      <w:pPr>
        <w:widowControl w:val="0"/>
        <w:autoSpaceDE w:val="0"/>
        <w:autoSpaceDN w:val="0"/>
        <w:adjustRightInd w:val="0"/>
        <w:spacing w:after="0"/>
        <w:ind w:left="-567"/>
        <w:jc w:val="both"/>
        <w:rPr>
          <w:rFonts w:ascii="Helvetica" w:hAnsi="Helvetica" w:cs="Trebuchet MS"/>
          <w:lang w:val="it-IT"/>
        </w:rPr>
      </w:pPr>
      <w:r w:rsidRPr="004613C2">
        <w:rPr>
          <w:rFonts w:ascii="Helvetica" w:hAnsi="Helvetica" w:cs="Helvetica"/>
          <w:lang w:val="it-IT"/>
        </w:rPr>
        <w:t>È</w:t>
      </w:r>
      <w:r w:rsidR="008F5864" w:rsidRPr="004613C2">
        <w:rPr>
          <w:rFonts w:ascii="Helvetica" w:hAnsi="Helvetica" w:cs="Helvetica"/>
          <w:lang w:val="it-IT"/>
        </w:rPr>
        <w:t xml:space="preserve"> </w:t>
      </w:r>
      <w:proofErr w:type="gramStart"/>
      <w:r w:rsidR="008F5864" w:rsidRPr="004613C2">
        <w:rPr>
          <w:rFonts w:ascii="Helvetica" w:hAnsi="Helvetica" w:cs="Helvetica"/>
          <w:b/>
          <w:lang w:val="it-IT"/>
        </w:rPr>
        <w:t>praticamente</w:t>
      </w:r>
      <w:proofErr w:type="gramEnd"/>
      <w:r w:rsidR="008F5864" w:rsidRPr="004613C2">
        <w:rPr>
          <w:rFonts w:ascii="Helvetica" w:hAnsi="Helvetica" w:cs="Helvetica"/>
          <w:b/>
          <w:lang w:val="it-IT"/>
        </w:rPr>
        <w:t xml:space="preserve"> indistruttibile</w:t>
      </w:r>
      <w:r w:rsidR="008F5864" w:rsidRPr="004613C2">
        <w:rPr>
          <w:rFonts w:ascii="Helvetica" w:hAnsi="Helvetica" w:cs="Helvetica"/>
          <w:lang w:val="it-IT"/>
        </w:rPr>
        <w:t xml:space="preserve">: i rigorosi test hanno infatti evidenziato che, </w:t>
      </w:r>
      <w:r w:rsidR="008F5864" w:rsidRPr="004613C2">
        <w:rPr>
          <w:rFonts w:ascii="Helvetica" w:hAnsi="Helvetica" w:cs="Helvetica"/>
          <w:b/>
          <w:bCs/>
          <w:lang w:val="it-IT"/>
        </w:rPr>
        <w:t>anche dopo 1 milione di movimenti</w:t>
      </w:r>
      <w:r w:rsidR="008F5864" w:rsidRPr="004613C2">
        <w:rPr>
          <w:rFonts w:ascii="Helvetica" w:hAnsi="Helvetica" w:cs="Helvetica"/>
          <w:lang w:val="it-IT"/>
        </w:rPr>
        <w:t xml:space="preserve"> (comparabili a 136 anni di uso quotidiano</w:t>
      </w:r>
      <w:r w:rsidR="008F5864" w:rsidRPr="004613C2">
        <w:rPr>
          <w:rFonts w:ascii="Helvetica" w:hAnsi="Helvetica" w:cs="Helvetica"/>
          <w:bCs/>
          <w:lang w:val="it-IT"/>
        </w:rPr>
        <w:t>),</w:t>
      </w:r>
      <w:r w:rsidR="008F5864" w:rsidRPr="004613C2">
        <w:rPr>
          <w:rFonts w:ascii="Helvetica" w:hAnsi="Helvetica" w:cs="Helvetica"/>
          <w:b/>
          <w:bCs/>
          <w:lang w:val="it-IT"/>
        </w:rPr>
        <w:t xml:space="preserve"> </w:t>
      </w:r>
      <w:r w:rsidR="008F5864" w:rsidRPr="004613C2">
        <w:rPr>
          <w:rFonts w:ascii="Helvetica" w:hAnsi="Helvetica" w:cs="Helvetica"/>
          <w:lang w:val="it-IT"/>
        </w:rPr>
        <w:t>System M continua a garantire un’apertura e una chiusura indefettibili.</w:t>
      </w:r>
      <w:r w:rsidR="008F5864" w:rsidRPr="004613C2">
        <w:rPr>
          <w:rFonts w:ascii="Helvetica" w:hAnsi="Helvetica" w:cs="Trebuchet MS"/>
          <w:lang w:val="it-IT"/>
        </w:rPr>
        <w:t xml:space="preserve"> </w:t>
      </w:r>
      <w:r w:rsidR="008F5864" w:rsidRPr="004613C2">
        <w:rPr>
          <w:rFonts w:ascii="Helvetica" w:hAnsi="Helvetica" w:cs="Helvetica"/>
          <w:lang w:val="it-IT"/>
        </w:rPr>
        <w:t xml:space="preserve">Il sistema è progettato per durare per sempre e </w:t>
      </w:r>
      <w:r w:rsidR="008F5864" w:rsidRPr="004613C2">
        <w:rPr>
          <w:rFonts w:ascii="Helvetica" w:hAnsi="Helvetica" w:cs="Helvetica"/>
          <w:b/>
          <w:lang w:val="it-IT"/>
        </w:rPr>
        <w:t>senza necessità di manutenzione</w:t>
      </w:r>
      <w:r w:rsidR="008F5864" w:rsidRPr="004613C2">
        <w:rPr>
          <w:rFonts w:ascii="Helvetica" w:hAnsi="Helvetica" w:cs="Helvetica"/>
          <w:lang w:val="it-IT"/>
        </w:rPr>
        <w:t>.</w:t>
      </w:r>
      <w:r w:rsidR="008F5864" w:rsidRPr="004613C2">
        <w:rPr>
          <w:rFonts w:ascii="Helvetica" w:hAnsi="Helvetica" w:cs="Trebuchet MS"/>
          <w:lang w:val="it-IT"/>
        </w:rPr>
        <w:t xml:space="preserve"> </w:t>
      </w:r>
    </w:p>
    <w:p w14:paraId="4430844C" w14:textId="77777777" w:rsidR="00DA2CC4" w:rsidRPr="004613C2" w:rsidRDefault="00DA2CC4" w:rsidP="00493253">
      <w:pPr>
        <w:widowControl w:val="0"/>
        <w:autoSpaceDE w:val="0"/>
        <w:autoSpaceDN w:val="0"/>
        <w:adjustRightInd w:val="0"/>
        <w:spacing w:after="0"/>
        <w:ind w:left="-567"/>
        <w:jc w:val="both"/>
        <w:rPr>
          <w:rFonts w:ascii="Helvetica" w:hAnsi="Helvetica" w:cs="Trebuchet MS"/>
          <w:lang w:val="it-IT"/>
        </w:rPr>
      </w:pPr>
    </w:p>
    <w:p w14:paraId="649F8DC6" w14:textId="49EBFE2F" w:rsidR="00DA2CC4" w:rsidRPr="004613C2" w:rsidRDefault="00DA2CC4" w:rsidP="00DA2CC4">
      <w:pPr>
        <w:widowControl w:val="0"/>
        <w:autoSpaceDE w:val="0"/>
        <w:autoSpaceDN w:val="0"/>
        <w:adjustRightInd w:val="0"/>
        <w:spacing w:after="0" w:line="240" w:lineRule="auto"/>
        <w:ind w:left="-567"/>
        <w:jc w:val="both"/>
        <w:rPr>
          <w:rFonts w:ascii="Helvetica" w:hAnsi="Helvetica" w:cs="Arial"/>
          <w:lang w:val="it-IT"/>
        </w:rPr>
      </w:pPr>
      <w:r w:rsidRPr="004613C2">
        <w:rPr>
          <w:rFonts w:ascii="Helvetica" w:hAnsi="Helvetica" w:cs="Arial"/>
          <w:lang w:val="it-IT"/>
        </w:rPr>
        <w:t xml:space="preserve">All’interno dello spazio </w:t>
      </w:r>
      <w:proofErr w:type="spellStart"/>
      <w:r w:rsidRPr="004613C2">
        <w:rPr>
          <w:rFonts w:ascii="Helvetica" w:hAnsi="Helvetica" w:cs="Arial"/>
          <w:b/>
          <w:lang w:val="it-IT"/>
        </w:rPr>
        <w:t>Archiproducts</w:t>
      </w:r>
      <w:proofErr w:type="spellEnd"/>
      <w:r w:rsidRPr="004613C2">
        <w:rPr>
          <w:rFonts w:ascii="Helvetica" w:hAnsi="Helvetica" w:cs="Arial"/>
          <w:b/>
          <w:lang w:val="it-IT"/>
        </w:rPr>
        <w:t xml:space="preserve"> </w:t>
      </w:r>
      <w:proofErr w:type="gramStart"/>
      <w:r w:rsidRPr="004613C2">
        <w:rPr>
          <w:rFonts w:ascii="Helvetica" w:hAnsi="Helvetica" w:cs="Arial"/>
          <w:b/>
          <w:lang w:val="it-IT"/>
        </w:rPr>
        <w:t>nel</w:t>
      </w:r>
      <w:proofErr w:type="gramEnd"/>
      <w:r w:rsidRPr="004613C2">
        <w:rPr>
          <w:rFonts w:ascii="Helvetica" w:hAnsi="Helvetica" w:cs="Arial"/>
          <w:b/>
          <w:lang w:val="it-IT"/>
        </w:rPr>
        <w:t xml:space="preserve"> Tortona </w:t>
      </w:r>
      <w:proofErr w:type="spellStart"/>
      <w:r w:rsidRPr="004613C2">
        <w:rPr>
          <w:rFonts w:ascii="Helvetica" w:hAnsi="Helvetica" w:cs="Arial"/>
          <w:b/>
          <w:lang w:val="it-IT"/>
        </w:rPr>
        <w:t>District</w:t>
      </w:r>
      <w:proofErr w:type="spellEnd"/>
      <w:r w:rsidRPr="004613C2">
        <w:rPr>
          <w:rFonts w:ascii="Helvetica" w:hAnsi="Helvetica" w:cs="Arial"/>
          <w:lang w:val="it-IT"/>
        </w:rPr>
        <w:t xml:space="preserve">, infine, è stata installata una porta </w:t>
      </w:r>
      <w:r w:rsidRPr="004613C2">
        <w:rPr>
          <w:rFonts w:ascii="Helvetica" w:hAnsi="Helvetica"/>
          <w:lang w:val="it-IT"/>
        </w:rPr>
        <w:t>con doppia anta a tutta altezza nella versione “</w:t>
      </w:r>
      <w:r w:rsidRPr="004613C2">
        <w:rPr>
          <w:rFonts w:ascii="Helvetica" w:hAnsi="Helvetica"/>
          <w:b/>
          <w:lang w:val="it-IT"/>
        </w:rPr>
        <w:t>Bilico Verticale Filo 10</w:t>
      </w:r>
      <w:r w:rsidRPr="004613C2">
        <w:rPr>
          <w:rFonts w:ascii="Helvetica" w:hAnsi="Helvetica"/>
          <w:lang w:val="it-IT"/>
        </w:rPr>
        <w:t xml:space="preserve">” della famiglia Brezza </w:t>
      </w:r>
      <w:r w:rsidRPr="004613C2">
        <w:rPr>
          <w:rFonts w:ascii="Helvetica" w:hAnsi="Helvetica" w:cs="Arial"/>
          <w:lang w:val="it-IT"/>
        </w:rPr>
        <w:t xml:space="preserve">de </w:t>
      </w:r>
      <w:proofErr w:type="spellStart"/>
      <w:r w:rsidRPr="004613C2">
        <w:rPr>
          <w:rFonts w:ascii="Helvetica" w:hAnsi="Helvetica" w:cs="Arial"/>
          <w:lang w:val="it-IT"/>
        </w:rPr>
        <w:t>Linvisibile</w:t>
      </w:r>
      <w:proofErr w:type="spellEnd"/>
      <w:r w:rsidRPr="004613C2">
        <w:rPr>
          <w:rFonts w:ascii="Helvetica" w:hAnsi="Helvetica" w:cs="Arial"/>
          <w:lang w:val="it-IT"/>
        </w:rPr>
        <w:t xml:space="preserve">, mossa da due perni decentrati </w:t>
      </w:r>
      <w:r w:rsidRPr="004613C2">
        <w:rPr>
          <w:rFonts w:ascii="Helvetica" w:hAnsi="Helvetica" w:cs="Arial"/>
          <w:b/>
          <w:lang w:val="it-IT"/>
        </w:rPr>
        <w:t>System 4</w:t>
      </w:r>
      <w:r w:rsidRPr="004613C2">
        <w:rPr>
          <w:rFonts w:ascii="Helvetica" w:hAnsi="Helvetica" w:cs="Arial"/>
          <w:lang w:val="it-IT"/>
        </w:rPr>
        <w:t xml:space="preserve"> di FritsJurgens®. </w:t>
      </w:r>
    </w:p>
    <w:p w14:paraId="145038CB" w14:textId="6A142B14" w:rsidR="00DA2CC4" w:rsidRPr="004613C2" w:rsidRDefault="00DA2CC4" w:rsidP="00DA2CC4">
      <w:pPr>
        <w:spacing w:after="0" w:line="240" w:lineRule="auto"/>
        <w:ind w:left="-567"/>
        <w:jc w:val="both"/>
        <w:textAlignment w:val="baseline"/>
        <w:rPr>
          <w:rFonts w:ascii="Helvetica" w:hAnsi="Helvetica" w:cs="Times New Roman"/>
          <w:lang w:val="it-IT" w:eastAsia="it-IT"/>
        </w:rPr>
      </w:pPr>
      <w:r w:rsidRPr="004613C2">
        <w:rPr>
          <w:rFonts w:ascii="Helvetica" w:hAnsi="Helvetica" w:cs="Times New Roman"/>
          <w:bCs/>
          <w:bdr w:val="none" w:sz="0" w:space="0" w:color="auto" w:frame="1"/>
          <w:lang w:val="it-IT" w:eastAsia="it-IT"/>
        </w:rPr>
        <w:t>Con un tocco delicato, invece, i visitatori della MDW, hanno potuto muovere la porta pivotante posta nella realizzazione</w:t>
      </w:r>
      <w:r w:rsidRPr="004613C2">
        <w:rPr>
          <w:rFonts w:ascii="Helvetica" w:hAnsi="Helvetica" w:cs="Times New Roman"/>
          <w:b/>
          <w:bCs/>
          <w:bdr w:val="none" w:sz="0" w:space="0" w:color="auto" w:frame="1"/>
          <w:lang w:val="it-IT" w:eastAsia="it-IT"/>
        </w:rPr>
        <w:t xml:space="preserve"> </w:t>
      </w:r>
      <w:proofErr w:type="spellStart"/>
      <w:r w:rsidRPr="004613C2">
        <w:rPr>
          <w:rFonts w:ascii="Helvetica" w:hAnsi="Helvetica" w:cs="Times New Roman"/>
          <w:b/>
          <w:bCs/>
          <w:bdr w:val="none" w:sz="0" w:space="0" w:color="auto" w:frame="1"/>
          <w:lang w:val="it-IT" w:eastAsia="it-IT"/>
        </w:rPr>
        <w:t>Superloft</w:t>
      </w:r>
      <w:proofErr w:type="spellEnd"/>
      <w:r w:rsidRPr="004613C2">
        <w:rPr>
          <w:rFonts w:ascii="Helvetica" w:hAnsi="Helvetica" w:cs="Times New Roman"/>
          <w:lang w:val="it-IT" w:eastAsia="it-IT"/>
        </w:rPr>
        <w:t xml:space="preserve"> all’interno di </w:t>
      </w:r>
      <w:proofErr w:type="spellStart"/>
      <w:r w:rsidRPr="004613C2">
        <w:rPr>
          <w:rFonts w:ascii="Helvetica" w:hAnsi="Helvetica" w:cs="Times New Roman"/>
          <w:lang w:val="it-IT" w:eastAsia="it-IT"/>
        </w:rPr>
        <w:t>Superstudio</w:t>
      </w:r>
      <w:proofErr w:type="spellEnd"/>
      <w:r w:rsidRPr="004613C2">
        <w:rPr>
          <w:rFonts w:ascii="Helvetica" w:hAnsi="Helvetica" w:cs="Times New Roman"/>
          <w:lang w:val="it-IT" w:eastAsia="it-IT"/>
        </w:rPr>
        <w:t>. La “</w:t>
      </w:r>
      <w:r w:rsidRPr="004613C2">
        <w:rPr>
          <w:rFonts w:ascii="Helvetica" w:hAnsi="Helvetica" w:cs="Times New Roman"/>
          <w:b/>
          <w:bCs/>
          <w:bdr w:val="none" w:sz="0" w:space="0" w:color="auto" w:frame="1"/>
          <w:lang w:val="it-IT" w:eastAsia="it-IT"/>
        </w:rPr>
        <w:t xml:space="preserve">Scatola Gialla” </w:t>
      </w:r>
      <w:r w:rsidRPr="004613C2">
        <w:rPr>
          <w:rFonts w:ascii="Helvetica" w:hAnsi="Helvetica" w:cs="Times New Roman"/>
          <w:bCs/>
          <w:bdr w:val="none" w:sz="0" w:space="0" w:color="auto" w:frame="1"/>
          <w:lang w:val="it-IT" w:eastAsia="it-IT"/>
        </w:rPr>
        <w:t>incorporava</w:t>
      </w:r>
      <w:r w:rsidRPr="004613C2">
        <w:rPr>
          <w:rFonts w:ascii="Helvetica" w:hAnsi="Helvetica" w:cs="Times New Roman"/>
          <w:b/>
          <w:bCs/>
          <w:bdr w:val="none" w:sz="0" w:space="0" w:color="auto" w:frame="1"/>
          <w:lang w:val="it-IT" w:eastAsia="it-IT"/>
        </w:rPr>
        <w:t xml:space="preserve"> il </w:t>
      </w:r>
      <w:r w:rsidR="00686B61" w:rsidRPr="004613C2">
        <w:rPr>
          <w:rFonts w:ascii="Helvetica" w:hAnsi="Helvetica" w:cs="Times New Roman"/>
          <w:b/>
          <w:lang w:val="it-IT" w:eastAsia="it-IT"/>
        </w:rPr>
        <w:t xml:space="preserve">FritsJurgens® </w:t>
      </w:r>
      <w:r w:rsidRPr="004613C2">
        <w:rPr>
          <w:rFonts w:ascii="Helvetica" w:hAnsi="Helvetica" w:cs="Times New Roman"/>
          <w:b/>
          <w:bCs/>
          <w:bdr w:val="none" w:sz="0" w:space="0" w:color="auto" w:frame="1"/>
          <w:lang w:val="it-IT" w:eastAsia="it-IT"/>
        </w:rPr>
        <w:t xml:space="preserve">System </w:t>
      </w:r>
      <w:proofErr w:type="gramStart"/>
      <w:r w:rsidRPr="004613C2">
        <w:rPr>
          <w:rFonts w:ascii="Helvetica" w:hAnsi="Helvetica" w:cs="Times New Roman"/>
          <w:b/>
          <w:bCs/>
          <w:bdr w:val="none" w:sz="0" w:space="0" w:color="auto" w:frame="1"/>
          <w:lang w:val="it-IT" w:eastAsia="it-IT"/>
        </w:rPr>
        <w:t>3</w:t>
      </w:r>
      <w:proofErr w:type="gramEnd"/>
      <w:r w:rsidRPr="004613C2">
        <w:rPr>
          <w:rFonts w:ascii="Helvetica" w:hAnsi="Helvetica" w:cs="Times New Roman"/>
          <w:lang w:val="it-IT" w:eastAsia="it-IT"/>
        </w:rPr>
        <w:t xml:space="preserve"> </w:t>
      </w:r>
      <w:r w:rsidR="004613C2" w:rsidRPr="004613C2">
        <w:rPr>
          <w:rFonts w:ascii="Helvetica" w:hAnsi="Helvetica" w:cs="Times New Roman"/>
          <w:strike/>
          <w:lang w:val="it-IT" w:eastAsia="it-IT"/>
        </w:rPr>
        <w:t>.</w:t>
      </w:r>
    </w:p>
    <w:p w14:paraId="2320892F" w14:textId="77777777" w:rsidR="008F5864" w:rsidRPr="004613C2" w:rsidRDefault="008F5864" w:rsidP="00493253">
      <w:pPr>
        <w:widowControl w:val="0"/>
        <w:autoSpaceDE w:val="0"/>
        <w:autoSpaceDN w:val="0"/>
        <w:adjustRightInd w:val="0"/>
        <w:spacing w:after="0" w:line="240" w:lineRule="auto"/>
        <w:ind w:left="-567"/>
        <w:jc w:val="both"/>
        <w:rPr>
          <w:rFonts w:ascii="Helvetica" w:hAnsi="Helvetica" w:cs="Arial"/>
          <w:sz w:val="26"/>
          <w:szCs w:val="26"/>
          <w:lang w:val="it-IT" w:eastAsia="it-IT"/>
        </w:rPr>
      </w:pPr>
    </w:p>
    <w:p w14:paraId="5D78C64D" w14:textId="77777777" w:rsidR="00F53D55" w:rsidRPr="004613C2" w:rsidRDefault="00F53D55" w:rsidP="00493253">
      <w:pPr>
        <w:pBdr>
          <w:top w:val="single" w:sz="4" w:space="1" w:color="auto"/>
          <w:between w:val="single" w:sz="4" w:space="1" w:color="auto"/>
        </w:pBdr>
        <w:spacing w:after="0" w:line="240" w:lineRule="auto"/>
        <w:ind w:left="-567"/>
        <w:jc w:val="both"/>
        <w:rPr>
          <w:rFonts w:ascii="Helvetica" w:eastAsia="Times New Roman" w:hAnsi="Helvetica" w:cs="Arial"/>
          <w:sz w:val="26"/>
          <w:szCs w:val="26"/>
          <w:shd w:val="clear" w:color="auto" w:fill="FFFFFF"/>
          <w:lang w:val="it-IT"/>
        </w:rPr>
      </w:pPr>
    </w:p>
    <w:p w14:paraId="7D5C7207" w14:textId="77777777" w:rsidR="00F53D55" w:rsidRPr="004613C2" w:rsidRDefault="00F53D55" w:rsidP="00493253">
      <w:pPr>
        <w:spacing w:after="0" w:line="240" w:lineRule="auto"/>
        <w:ind w:left="-567"/>
        <w:jc w:val="both"/>
        <w:rPr>
          <w:rFonts w:ascii="Helvetica" w:eastAsia="Times New Roman" w:hAnsi="Helvetica" w:cs="Arial"/>
          <w:b/>
          <w:sz w:val="20"/>
          <w:szCs w:val="20"/>
          <w:shd w:val="clear" w:color="auto" w:fill="FFFFFF"/>
          <w:lang w:val="it-IT"/>
        </w:rPr>
      </w:pPr>
    </w:p>
    <w:p w14:paraId="5E8F729F" w14:textId="77777777" w:rsidR="00F53D55" w:rsidRPr="004613C2" w:rsidRDefault="00F53D55" w:rsidP="00493253">
      <w:pPr>
        <w:spacing w:after="0" w:line="240" w:lineRule="auto"/>
        <w:ind w:left="-567"/>
        <w:jc w:val="both"/>
        <w:rPr>
          <w:rFonts w:ascii="Helvetica" w:eastAsia="Times New Roman" w:hAnsi="Helvetica" w:cs="Arial"/>
          <w:b/>
          <w:sz w:val="20"/>
          <w:szCs w:val="20"/>
          <w:shd w:val="clear" w:color="auto" w:fill="FFFFFF"/>
          <w:lang w:val="it-IT"/>
        </w:rPr>
      </w:pPr>
    </w:p>
    <w:p w14:paraId="402D362C" w14:textId="77777777" w:rsidR="00F53D55" w:rsidRPr="004613C2" w:rsidRDefault="00F53D55" w:rsidP="00493253">
      <w:pPr>
        <w:spacing w:after="0" w:line="240" w:lineRule="auto"/>
        <w:ind w:left="-567"/>
        <w:jc w:val="both"/>
        <w:rPr>
          <w:rFonts w:ascii="Helvetica" w:eastAsia="Times New Roman" w:hAnsi="Helvetica" w:cs="Arial"/>
          <w:b/>
          <w:sz w:val="20"/>
          <w:szCs w:val="20"/>
          <w:shd w:val="clear" w:color="auto" w:fill="FFFFFF"/>
          <w:lang w:val="it-IT"/>
        </w:rPr>
      </w:pPr>
    </w:p>
    <w:p w14:paraId="6E806398" w14:textId="1EBB9B10" w:rsidR="00A86BF4" w:rsidRPr="004613C2" w:rsidRDefault="00A86BF4" w:rsidP="00493253">
      <w:pPr>
        <w:spacing w:after="0" w:line="240" w:lineRule="auto"/>
        <w:ind w:left="-567"/>
        <w:jc w:val="both"/>
        <w:rPr>
          <w:rFonts w:ascii="Helvetica" w:eastAsia="Times New Roman" w:hAnsi="Helvetica" w:cs="Arial"/>
          <w:b/>
          <w:sz w:val="20"/>
          <w:szCs w:val="20"/>
          <w:shd w:val="clear" w:color="auto" w:fill="FFFFFF"/>
          <w:lang w:val="it-IT"/>
        </w:rPr>
      </w:pPr>
      <w:r w:rsidRPr="004613C2">
        <w:rPr>
          <w:rFonts w:ascii="Helvetica" w:eastAsia="Times New Roman" w:hAnsi="Helvetica" w:cs="Arial"/>
          <w:b/>
          <w:sz w:val="20"/>
          <w:szCs w:val="20"/>
          <w:shd w:val="clear" w:color="auto" w:fill="FFFFFF"/>
          <w:lang w:val="it-IT"/>
        </w:rPr>
        <w:t>La storia</w:t>
      </w:r>
    </w:p>
    <w:p w14:paraId="79AF7B01" w14:textId="49B6B04B" w:rsidR="00EE4D89" w:rsidRPr="00686B61" w:rsidRDefault="00A86BF4" w:rsidP="00493253">
      <w:pPr>
        <w:spacing w:after="0" w:line="240" w:lineRule="auto"/>
        <w:ind w:left="-567"/>
        <w:jc w:val="both"/>
        <w:rPr>
          <w:rFonts w:ascii="Helvetica" w:eastAsia="Times New Roman" w:hAnsi="Helvetica" w:cs="Arial"/>
          <w:color w:val="000000"/>
          <w:sz w:val="20"/>
          <w:szCs w:val="20"/>
          <w:shd w:val="clear" w:color="auto" w:fill="FFFFFF"/>
          <w:lang w:val="it-IT"/>
        </w:rPr>
      </w:pPr>
      <w:r w:rsidRPr="004613C2">
        <w:rPr>
          <w:rFonts w:ascii="Helvetica" w:eastAsia="Times New Roman" w:hAnsi="Helvetica" w:cs="Arial"/>
          <w:color w:val="000000"/>
          <w:sz w:val="20"/>
          <w:szCs w:val="20"/>
          <w:shd w:val="clear" w:color="auto" w:fill="FFFFFF"/>
          <w:lang w:val="it-IT"/>
        </w:rPr>
        <w:t xml:space="preserve">La storia </w:t>
      </w:r>
      <w:r w:rsidR="00AF00D6" w:rsidRPr="004613C2">
        <w:rPr>
          <w:rFonts w:ascii="Helvetica" w:eastAsia="Times New Roman" w:hAnsi="Helvetica" w:cs="Arial"/>
          <w:color w:val="000000"/>
          <w:sz w:val="20"/>
          <w:szCs w:val="20"/>
          <w:shd w:val="clear" w:color="auto" w:fill="FFFFFF"/>
          <w:lang w:val="it-IT"/>
        </w:rPr>
        <w:t xml:space="preserve">di </w:t>
      </w:r>
      <w:r w:rsidRPr="004613C2">
        <w:rPr>
          <w:rFonts w:ascii="Helvetica" w:eastAsia="Times New Roman" w:hAnsi="Helvetica" w:cs="Arial"/>
          <w:color w:val="000000"/>
          <w:sz w:val="20"/>
          <w:szCs w:val="20"/>
          <w:shd w:val="clear" w:color="auto" w:fill="FFFFFF"/>
          <w:lang w:val="it-IT"/>
        </w:rPr>
        <w:t>FritsJurgens inizia nel 1930 quando il nostro omonimo, il signor Frits Jurgens era responsabile di tutti gli artigiani presso il più grande cantiere navale dei Paesi Bassi. Era un maestro della perfezione tecnica. La sua filosofia: "un design perfetto è innovativo, funzionale, bello e us</w:t>
      </w:r>
      <w:r w:rsidR="00B332A7" w:rsidRPr="004613C2">
        <w:rPr>
          <w:rFonts w:ascii="Helvetica" w:eastAsia="Times New Roman" w:hAnsi="Helvetica" w:cs="Arial"/>
          <w:color w:val="000000"/>
          <w:sz w:val="20"/>
          <w:szCs w:val="20"/>
          <w:shd w:val="clear" w:color="auto" w:fill="FFFFFF"/>
          <w:lang w:val="it-IT"/>
        </w:rPr>
        <w:t xml:space="preserve">abile". Come </w:t>
      </w:r>
      <w:r w:rsidRPr="004613C2">
        <w:rPr>
          <w:rFonts w:ascii="Helvetica" w:eastAsia="Times New Roman" w:hAnsi="Helvetica" w:cs="Arial"/>
          <w:color w:val="000000"/>
          <w:sz w:val="20"/>
          <w:szCs w:val="20"/>
          <w:shd w:val="clear" w:color="auto" w:fill="FFFFFF"/>
          <w:lang w:val="it-IT"/>
        </w:rPr>
        <w:t xml:space="preserve">terza generazione di questa eredità, siamo orgogliosi che la </w:t>
      </w:r>
      <w:r w:rsidR="00B332A7" w:rsidRPr="004613C2">
        <w:rPr>
          <w:rFonts w:ascii="Helvetica" w:eastAsia="Times New Roman" w:hAnsi="Helvetica" w:cs="Arial"/>
          <w:color w:val="000000"/>
          <w:sz w:val="20"/>
          <w:szCs w:val="20"/>
          <w:shd w:val="clear" w:color="auto" w:fill="FFFFFF"/>
          <w:lang w:val="it-IT"/>
        </w:rPr>
        <w:t>sua abilità</w:t>
      </w:r>
      <w:r w:rsidR="00B332A7" w:rsidRPr="00686B61">
        <w:rPr>
          <w:rFonts w:ascii="Helvetica" w:eastAsia="Times New Roman" w:hAnsi="Helvetica" w:cs="Arial"/>
          <w:color w:val="000000"/>
          <w:sz w:val="20"/>
          <w:szCs w:val="20"/>
          <w:shd w:val="clear" w:color="auto" w:fill="FFFFFF"/>
          <w:lang w:val="it-IT"/>
        </w:rPr>
        <w:t>, passione e guida sia</w:t>
      </w:r>
      <w:r w:rsidRPr="00686B61">
        <w:rPr>
          <w:rFonts w:ascii="Helvetica" w:eastAsia="Times New Roman" w:hAnsi="Helvetica" w:cs="Arial"/>
          <w:color w:val="000000"/>
          <w:sz w:val="20"/>
          <w:szCs w:val="20"/>
          <w:shd w:val="clear" w:color="auto" w:fill="FFFFFF"/>
          <w:lang w:val="it-IT"/>
        </w:rPr>
        <w:t xml:space="preserve">no ancora il fondamento di tutto ciò che facciamo. Come lui, crediamo nella bellezza senza tempo della perfezione nascosta, e </w:t>
      </w:r>
      <w:r w:rsidR="00B332A7" w:rsidRPr="00686B61">
        <w:rPr>
          <w:rFonts w:ascii="Helvetica" w:eastAsia="Times New Roman" w:hAnsi="Helvetica" w:cs="Arial"/>
          <w:color w:val="000000"/>
          <w:sz w:val="20"/>
          <w:szCs w:val="20"/>
          <w:shd w:val="clear" w:color="auto" w:fill="FFFFFF"/>
          <w:lang w:val="it-IT"/>
        </w:rPr>
        <w:t xml:space="preserve">il nostro impegno è </w:t>
      </w:r>
      <w:r w:rsidRPr="00686B61">
        <w:rPr>
          <w:rFonts w:ascii="Helvetica" w:eastAsia="Times New Roman" w:hAnsi="Helvetica" w:cs="Arial"/>
          <w:color w:val="000000"/>
          <w:sz w:val="20"/>
          <w:szCs w:val="20"/>
          <w:shd w:val="clear" w:color="auto" w:fill="FFFFFF"/>
          <w:lang w:val="it-IT"/>
        </w:rPr>
        <w:t>progetta</w:t>
      </w:r>
      <w:r w:rsidR="00B332A7" w:rsidRPr="00686B61">
        <w:rPr>
          <w:rFonts w:ascii="Helvetica" w:eastAsia="Times New Roman" w:hAnsi="Helvetica" w:cs="Arial"/>
          <w:color w:val="000000"/>
          <w:sz w:val="20"/>
          <w:szCs w:val="20"/>
          <w:shd w:val="clear" w:color="auto" w:fill="FFFFFF"/>
          <w:lang w:val="it-IT"/>
        </w:rPr>
        <w:t xml:space="preserve">re, ingegnerizzare e produrre </w:t>
      </w:r>
      <w:r w:rsidRPr="00686B61">
        <w:rPr>
          <w:rFonts w:ascii="Helvetica" w:eastAsia="Times New Roman" w:hAnsi="Helvetica" w:cs="Arial"/>
          <w:color w:val="000000"/>
          <w:sz w:val="20"/>
          <w:szCs w:val="20"/>
          <w:shd w:val="clear" w:color="auto" w:fill="FFFFFF"/>
          <w:lang w:val="it-IT"/>
        </w:rPr>
        <w:t xml:space="preserve">la cerniera perfetta per la porta perfetta.  </w:t>
      </w:r>
      <w:bookmarkStart w:id="0" w:name="_GoBack"/>
      <w:bookmarkEnd w:id="0"/>
    </w:p>
    <w:p w14:paraId="1B85BD31" w14:textId="77777777" w:rsidR="006571A0" w:rsidRPr="00686B61" w:rsidRDefault="006571A0" w:rsidP="00493253">
      <w:pPr>
        <w:spacing w:after="0" w:line="240" w:lineRule="auto"/>
        <w:ind w:left="-567"/>
        <w:jc w:val="both"/>
        <w:rPr>
          <w:rFonts w:ascii="Helvetica" w:eastAsia="Times New Roman" w:hAnsi="Helvetica" w:cs="Arial"/>
          <w:color w:val="000000"/>
          <w:sz w:val="20"/>
          <w:szCs w:val="20"/>
          <w:shd w:val="clear" w:color="auto" w:fill="FFFFFF"/>
          <w:lang w:val="it-IT"/>
        </w:rPr>
      </w:pPr>
    </w:p>
    <w:p w14:paraId="258A8526" w14:textId="55B8A80B" w:rsidR="00A81DE5" w:rsidRPr="00686B61" w:rsidRDefault="00BD6BC8" w:rsidP="00493253">
      <w:pPr>
        <w:ind w:left="-567"/>
        <w:rPr>
          <w:rFonts w:ascii="Helvetica" w:hAnsi="Helvetica"/>
          <w:b/>
          <w:sz w:val="16"/>
          <w:szCs w:val="16"/>
          <w:u w:val="single"/>
          <w:lang w:val="it-IT"/>
        </w:rPr>
      </w:pPr>
      <w:hyperlink r:id="rId9" w:history="1">
        <w:r w:rsidR="00B35EBD" w:rsidRPr="00686B61">
          <w:rPr>
            <w:rFonts w:ascii="Helvetica" w:hAnsi="Helvetica"/>
            <w:b/>
            <w:sz w:val="16"/>
            <w:szCs w:val="16"/>
            <w:u w:val="single"/>
            <w:lang w:val="it-IT"/>
          </w:rPr>
          <w:t>GUARDA IL VIDEO DEL MONTAGGIO DI UNA PORTA PIVOTANTE FRITSJURGENS - SYSTEM M</w:t>
        </w:r>
      </w:hyperlink>
      <w:r w:rsidR="00B35EBD" w:rsidRPr="00686B61">
        <w:rPr>
          <w:rFonts w:ascii="Helvetica" w:hAnsi="Helvetica"/>
          <w:b/>
          <w:sz w:val="16"/>
          <w:szCs w:val="16"/>
          <w:u w:val="single"/>
          <w:lang w:val="it-IT"/>
        </w:rPr>
        <w:t xml:space="preserve"> </w:t>
      </w:r>
    </w:p>
    <w:p w14:paraId="78D72BA7" w14:textId="0CF6245D" w:rsidR="00A81DE5" w:rsidRPr="00686B61" w:rsidRDefault="003D60C0" w:rsidP="00493253">
      <w:pPr>
        <w:ind w:left="-567"/>
        <w:rPr>
          <w:rFonts w:ascii="Helvetica" w:hAnsi="Helvetica"/>
          <w:lang w:val="it-IT"/>
        </w:rPr>
      </w:pPr>
      <w:r w:rsidRPr="0026616C">
        <w:rPr>
          <w:rFonts w:ascii="Helvetica" w:eastAsia="Calibri" w:hAnsi="Helvetica" w:cs="Arial"/>
          <w:noProof/>
          <w:lang w:val="it-IT" w:eastAsia="it-IT"/>
        </w:rPr>
        <w:drawing>
          <wp:anchor distT="0" distB="0" distL="114300" distR="114300" simplePos="0" relativeHeight="251661312" behindDoc="0" locked="0" layoutInCell="1" allowOverlap="1" wp14:anchorId="1EAC0AD8" wp14:editId="24254AAD">
            <wp:simplePos x="0" y="0"/>
            <wp:positionH relativeFrom="column">
              <wp:posOffset>3086100</wp:posOffset>
            </wp:positionH>
            <wp:positionV relativeFrom="paragraph">
              <wp:posOffset>66675</wp:posOffset>
            </wp:positionV>
            <wp:extent cx="916305" cy="1371600"/>
            <wp:effectExtent l="0" t="0" r="0" b="0"/>
            <wp:wrapSquare wrapText="bothSides"/>
            <wp:docPr id="1" name="Immagine 1" descr="Macintosh HD:Users:mrobustellini:Desktop:Schermata 2018-05-29 alle 16.1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robustellini:Desktop:Schermata 2018-05-29 alle 16.16.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30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16C">
        <w:rPr>
          <w:rFonts w:ascii="Helvetica" w:eastAsia="Calibri" w:hAnsi="Helvetica" w:cs="Arial"/>
          <w:noProof/>
          <w:lang w:val="it-IT" w:eastAsia="it-IT"/>
        </w:rPr>
        <w:drawing>
          <wp:anchor distT="0" distB="0" distL="114300" distR="114300" simplePos="0" relativeHeight="251662336" behindDoc="0" locked="0" layoutInCell="1" allowOverlap="1" wp14:anchorId="00691D7C" wp14:editId="59DDAC78">
            <wp:simplePos x="0" y="0"/>
            <wp:positionH relativeFrom="column">
              <wp:posOffset>4114800</wp:posOffset>
            </wp:positionH>
            <wp:positionV relativeFrom="paragraph">
              <wp:posOffset>66675</wp:posOffset>
            </wp:positionV>
            <wp:extent cx="914400" cy="1381760"/>
            <wp:effectExtent l="0" t="0" r="0" b="0"/>
            <wp:wrapSquare wrapText="bothSides"/>
            <wp:docPr id="10" name="Immagine 10" descr="Macintosh HD:Users:mrobustellini:Desktop:Schermata 2018-05-29 alle 16.1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robustellini:Desktop:Schermata 2018-05-29 alle 16.16.2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1AA1E" w14:textId="77777777" w:rsidR="002A6983" w:rsidRPr="0026616C" w:rsidRDefault="002A6983" w:rsidP="00493253">
      <w:pPr>
        <w:widowControl w:val="0"/>
        <w:autoSpaceDE w:val="0"/>
        <w:autoSpaceDN w:val="0"/>
        <w:adjustRightInd w:val="0"/>
        <w:spacing w:after="0" w:line="240" w:lineRule="auto"/>
        <w:ind w:left="-567"/>
        <w:jc w:val="both"/>
        <w:rPr>
          <w:rFonts w:ascii="Helvetica" w:hAnsi="Helvetica"/>
          <w:sz w:val="20"/>
          <w:szCs w:val="20"/>
          <w:lang w:val="it-IT"/>
        </w:rPr>
      </w:pPr>
    </w:p>
    <w:p w14:paraId="06A1D986" w14:textId="7E19C70F" w:rsidR="00EE4D89" w:rsidRPr="00686B61" w:rsidRDefault="00EE4D89" w:rsidP="00493253">
      <w:pPr>
        <w:widowControl w:val="0"/>
        <w:autoSpaceDE w:val="0"/>
        <w:autoSpaceDN w:val="0"/>
        <w:adjustRightInd w:val="0"/>
        <w:spacing w:after="0" w:line="240" w:lineRule="auto"/>
        <w:ind w:left="-567"/>
        <w:jc w:val="both"/>
        <w:rPr>
          <w:rFonts w:ascii="Helvetica" w:hAnsi="Helvetica" w:cs="Arial"/>
          <w:lang w:val="it-IT"/>
        </w:rPr>
      </w:pPr>
    </w:p>
    <w:p w14:paraId="67E83480" w14:textId="6DD94C17" w:rsidR="00B35EBD" w:rsidRPr="00686B61" w:rsidRDefault="00B35EBD" w:rsidP="00493253">
      <w:pPr>
        <w:widowControl w:val="0"/>
        <w:autoSpaceDE w:val="0"/>
        <w:autoSpaceDN w:val="0"/>
        <w:adjustRightInd w:val="0"/>
        <w:spacing w:after="0" w:line="240" w:lineRule="auto"/>
        <w:ind w:left="-567"/>
        <w:jc w:val="both"/>
        <w:rPr>
          <w:rFonts w:ascii="Helvetica" w:hAnsi="Helvetica" w:cs="Arial"/>
          <w:lang w:val="it-IT"/>
        </w:rPr>
      </w:pPr>
    </w:p>
    <w:p w14:paraId="15B2B78C" w14:textId="0BB35E59" w:rsidR="00B35EBD" w:rsidRPr="0026616C" w:rsidRDefault="002B5C25" w:rsidP="00493253">
      <w:pPr>
        <w:widowControl w:val="0"/>
        <w:autoSpaceDE w:val="0"/>
        <w:autoSpaceDN w:val="0"/>
        <w:adjustRightInd w:val="0"/>
        <w:spacing w:after="0" w:line="240" w:lineRule="auto"/>
        <w:ind w:left="-567"/>
        <w:jc w:val="both"/>
        <w:rPr>
          <w:rFonts w:ascii="Helvetica" w:hAnsi="Helvetica" w:cs="Arial"/>
          <w:b/>
          <w:kern w:val="1"/>
          <w:lang w:val="it-IT" w:eastAsia="it-IT"/>
        </w:rPr>
      </w:pPr>
      <w:r w:rsidRPr="0026616C">
        <w:rPr>
          <w:rFonts w:ascii="Helvetica" w:hAnsi="Helvetica" w:cs="Arial"/>
          <w:noProof/>
          <w:lang w:val="it-IT" w:eastAsia="it-IT"/>
        </w:rPr>
        <mc:AlternateContent>
          <mc:Choice Requires="wps">
            <w:drawing>
              <wp:anchor distT="0" distB="0" distL="114300" distR="114300" simplePos="0" relativeHeight="251660288" behindDoc="0" locked="0" layoutInCell="1" allowOverlap="1" wp14:anchorId="4016ECE5" wp14:editId="0B0C291E">
                <wp:simplePos x="0" y="0"/>
                <wp:positionH relativeFrom="column">
                  <wp:posOffset>-457200</wp:posOffset>
                </wp:positionH>
                <wp:positionV relativeFrom="paragraph">
                  <wp:posOffset>24765</wp:posOffset>
                </wp:positionV>
                <wp:extent cx="2043430" cy="678180"/>
                <wp:effectExtent l="0" t="0" r="0" b="7620"/>
                <wp:wrapSquare wrapText="bothSides"/>
                <wp:docPr id="7" name="Casella di testo 7"/>
                <wp:cNvGraphicFramePr/>
                <a:graphic xmlns:a="http://schemas.openxmlformats.org/drawingml/2006/main">
                  <a:graphicData uri="http://schemas.microsoft.com/office/word/2010/wordprocessingShape">
                    <wps:wsp>
                      <wps:cNvSpPr txBox="1"/>
                      <wps:spPr>
                        <a:xfrm>
                          <a:off x="0" y="0"/>
                          <a:ext cx="2043430" cy="678180"/>
                        </a:xfrm>
                        <a:prstGeom prst="rect">
                          <a:avLst/>
                        </a:prstGeom>
                        <a:noFill/>
                        <a:ln>
                          <a:noFill/>
                        </a:ln>
                        <a:effectLst/>
                        <a:extLst>
                          <a:ext uri="{C572A759-6A51-4108-AA02-DFA0A04FC94B}">
                            <ma14:wrappingTextBoxFlag xmlns:ma14="http://schemas.microsoft.com/office/mac/drawingml/2011/main"/>
                          </a:ext>
                        </a:extLst>
                      </wps:spPr>
                      <wps:txbx>
                        <w:txbxContent>
                          <w:p w14:paraId="26C07FE7" w14:textId="77777777" w:rsidR="00F53D55" w:rsidRPr="00BA498B" w:rsidRDefault="00F53D55" w:rsidP="00B35EBD">
                            <w:pPr>
                              <w:spacing w:after="0" w:line="240" w:lineRule="auto"/>
                              <w:jc w:val="both"/>
                              <w:rPr>
                                <w:rFonts w:ascii="Helvetica" w:hAnsi="Helvetica" w:cs="Arial"/>
                                <w:b/>
                                <w:sz w:val="18"/>
                                <w:szCs w:val="18"/>
                              </w:rPr>
                            </w:pPr>
                            <w:r w:rsidRPr="00BA498B">
                              <w:rPr>
                                <w:rFonts w:ascii="Helvetica" w:hAnsi="Helvetica" w:cs="Arial"/>
                                <w:b/>
                                <w:sz w:val="18"/>
                                <w:szCs w:val="18"/>
                              </w:rPr>
                              <w:t>UFFICIO STAMPA e PR</w:t>
                            </w:r>
                          </w:p>
                          <w:p w14:paraId="41F780AF" w14:textId="77777777" w:rsidR="00F53D55" w:rsidRPr="00686B61" w:rsidRDefault="00F53D55" w:rsidP="00B35EBD">
                            <w:pPr>
                              <w:spacing w:after="0" w:line="240" w:lineRule="auto"/>
                              <w:jc w:val="both"/>
                              <w:rPr>
                                <w:rFonts w:ascii="Helvetica" w:hAnsi="Helvetica" w:cs="Arial"/>
                                <w:sz w:val="18"/>
                                <w:szCs w:val="18"/>
                                <w:lang w:val="it-IT"/>
                              </w:rPr>
                            </w:pPr>
                            <w:r w:rsidRPr="00686B61">
                              <w:rPr>
                                <w:rFonts w:ascii="Helvetica" w:hAnsi="Helvetica" w:cs="Arial"/>
                                <w:b/>
                                <w:sz w:val="18"/>
                                <w:szCs w:val="18"/>
                                <w:lang w:val="it-IT"/>
                              </w:rPr>
                              <w:t xml:space="preserve">tac </w:t>
                            </w:r>
                            <w:proofErr w:type="spellStart"/>
                            <w:r w:rsidRPr="00686B61">
                              <w:rPr>
                                <w:rFonts w:ascii="Helvetica" w:hAnsi="Helvetica" w:cs="Arial"/>
                                <w:b/>
                                <w:sz w:val="18"/>
                                <w:szCs w:val="18"/>
                                <w:lang w:val="it-IT"/>
                              </w:rPr>
                              <w:t>comunic@zione</w:t>
                            </w:r>
                            <w:proofErr w:type="spellEnd"/>
                            <w:r w:rsidRPr="00686B61">
                              <w:rPr>
                                <w:rFonts w:ascii="Helvetica" w:hAnsi="Helvetica" w:cs="Arial"/>
                                <w:sz w:val="18"/>
                                <w:szCs w:val="18"/>
                                <w:lang w:val="it-IT"/>
                              </w:rPr>
                              <w:t xml:space="preserve"> </w:t>
                            </w:r>
                            <w:proofErr w:type="spellStart"/>
                            <w:r w:rsidRPr="00686B61">
                              <w:rPr>
                                <w:rFonts w:ascii="Helvetica" w:hAnsi="Helvetica" w:cs="Arial"/>
                                <w:sz w:val="18"/>
                                <w:szCs w:val="18"/>
                                <w:lang w:val="it-IT"/>
                              </w:rPr>
                              <w:t>milano|genova</w:t>
                            </w:r>
                            <w:proofErr w:type="spellEnd"/>
                          </w:p>
                          <w:p w14:paraId="4F108327" w14:textId="77777777" w:rsidR="00F53D55" w:rsidRPr="00686B61" w:rsidRDefault="00F53D55" w:rsidP="00B35EBD">
                            <w:pPr>
                              <w:spacing w:after="0" w:line="240" w:lineRule="auto"/>
                              <w:jc w:val="both"/>
                              <w:rPr>
                                <w:rFonts w:ascii="Helvetica" w:hAnsi="Helvetica" w:cs="Arial"/>
                                <w:sz w:val="18"/>
                                <w:szCs w:val="18"/>
                                <w:lang w:val="it-IT"/>
                              </w:rPr>
                            </w:pPr>
                            <w:proofErr w:type="spellStart"/>
                            <w:r w:rsidRPr="00686B61">
                              <w:rPr>
                                <w:rFonts w:ascii="Helvetica" w:hAnsi="Helvetica" w:cs="Arial"/>
                                <w:sz w:val="18"/>
                                <w:szCs w:val="18"/>
                                <w:lang w:val="it-IT"/>
                              </w:rPr>
                              <w:t>tel</w:t>
                            </w:r>
                            <w:proofErr w:type="spellEnd"/>
                            <w:r w:rsidRPr="00686B61">
                              <w:rPr>
                                <w:rFonts w:ascii="Helvetica" w:hAnsi="Helvetica" w:cs="Arial"/>
                                <w:sz w:val="18"/>
                                <w:szCs w:val="18"/>
                                <w:lang w:val="it-IT"/>
                              </w:rPr>
                              <w:t xml:space="preserve"> +39 02 48517618 | 0185 351616 </w:t>
                            </w:r>
                          </w:p>
                          <w:p w14:paraId="4784573E" w14:textId="77777777" w:rsidR="00F53D55" w:rsidRPr="00686B61" w:rsidRDefault="00BD6BC8" w:rsidP="00B35EBD">
                            <w:pPr>
                              <w:spacing w:after="0" w:line="240" w:lineRule="auto"/>
                              <w:jc w:val="both"/>
                              <w:rPr>
                                <w:rFonts w:ascii="Helvetica" w:hAnsi="Helvetica" w:cs="Arial"/>
                                <w:sz w:val="18"/>
                                <w:szCs w:val="18"/>
                                <w:lang w:val="it-IT"/>
                              </w:rPr>
                            </w:pPr>
                            <w:hyperlink r:id="rId12" w:history="1">
                              <w:r w:rsidR="00F53D55" w:rsidRPr="00686B61">
                                <w:rPr>
                                  <w:rStyle w:val="Collegamentoipertestuale"/>
                                  <w:rFonts w:ascii="Helvetica" w:hAnsi="Helvetica" w:cs="Arial"/>
                                  <w:color w:val="auto"/>
                                  <w:sz w:val="18"/>
                                  <w:szCs w:val="18"/>
                                  <w:lang w:val="it-IT"/>
                                </w:rPr>
                                <w:t>press@taconline.it</w:t>
                              </w:r>
                            </w:hyperlink>
                            <w:r w:rsidR="00F53D55" w:rsidRPr="00686B61">
                              <w:rPr>
                                <w:rFonts w:ascii="Helvetica" w:hAnsi="Helvetica" w:cs="Arial"/>
                                <w:sz w:val="18"/>
                                <w:szCs w:val="18"/>
                                <w:lang w:val="it-IT"/>
                              </w:rPr>
                              <w:t xml:space="preserve"> | </w:t>
                            </w:r>
                            <w:hyperlink r:id="rId13" w:history="1">
                              <w:r w:rsidR="00F53D55" w:rsidRPr="00686B61">
                                <w:rPr>
                                  <w:rStyle w:val="Collegamentoipertestuale"/>
                                  <w:rFonts w:ascii="Helvetica" w:hAnsi="Helvetica" w:cs="Arial"/>
                                  <w:color w:val="auto"/>
                                  <w:sz w:val="18"/>
                                  <w:szCs w:val="18"/>
                                  <w:lang w:val="it-IT"/>
                                </w:rPr>
                                <w:t>www.taconline.it</w:t>
                              </w:r>
                            </w:hyperlink>
                          </w:p>
                          <w:p w14:paraId="3B13CAD4" w14:textId="77777777" w:rsidR="00F53D55" w:rsidRPr="00686B61" w:rsidRDefault="00F53D55" w:rsidP="00B35EBD">
                            <w:pPr>
                              <w:spacing w:after="0" w:line="240" w:lineRule="auto"/>
                              <w:jc w:val="both"/>
                              <w:rPr>
                                <w:rFonts w:asciiTheme="majorHAnsi" w:hAnsiTheme="majorHAnsi"/>
                                <w:b/>
                                <w:sz w:val="18"/>
                                <w:szCs w:val="18"/>
                                <w:lang w:val="it-IT"/>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016ECE5" id="_x0000_t202" coordsize="21600,21600" o:spt="202" path="m,l,21600r21600,l21600,xe">
                <v:stroke joinstyle="miter"/>
                <v:path gradientshapeok="t" o:connecttype="rect"/>
              </v:shapetype>
              <v:shape id="Casella di testo 7" o:spid="_x0000_s1026" type="#_x0000_t202" style="position:absolute;left:0;text-align:left;margin-left:-36pt;margin-top:1.95pt;width:160.9pt;height:53.4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" filled="f" stroked="f">
                <v:textbox>
                  <w:txbxContent>
                    <w:p w14:paraId="26C07FE7" w14:textId="77777777" w:rsidR="00F53D55" w:rsidRPr="00BA498B" w:rsidRDefault="00F53D55" w:rsidP="00B35EBD">
                      <w:pPr>
                        <w:spacing w:after="0" w:line="240" w:lineRule="auto"/>
                        <w:jc w:val="both"/>
                        <w:rPr>
                          <w:rFonts w:ascii="Helvetica" w:hAnsi="Helvetica" w:cs="Arial"/>
                          <w:b/>
                          <w:sz w:val="18"/>
                          <w:szCs w:val="18"/>
                        </w:rPr>
                      </w:pPr>
                      <w:r w:rsidRPr="00BA498B">
                        <w:rPr>
                          <w:rFonts w:ascii="Helvetica" w:hAnsi="Helvetica" w:cs="Arial"/>
                          <w:b/>
                          <w:sz w:val="18"/>
                          <w:szCs w:val="18"/>
                        </w:rPr>
                        <w:t>UFFICIO STAMPA e PR</w:t>
                      </w:r>
                    </w:p>
                    <w:p w14:paraId="41F780AF" w14:textId="77777777" w:rsidR="00F53D55" w:rsidRPr="00686B61" w:rsidRDefault="00F53D55" w:rsidP="00B35EBD">
                      <w:pPr>
                        <w:spacing w:after="0" w:line="240" w:lineRule="auto"/>
                        <w:jc w:val="both"/>
                        <w:rPr>
                          <w:rFonts w:ascii="Helvetica" w:hAnsi="Helvetica" w:cs="Arial"/>
                          <w:sz w:val="18"/>
                          <w:szCs w:val="18"/>
                          <w:lang w:val="it-IT"/>
                        </w:rPr>
                      </w:pPr>
                      <w:r w:rsidRPr="00686B61">
                        <w:rPr>
                          <w:rFonts w:ascii="Helvetica" w:hAnsi="Helvetica" w:cs="Arial"/>
                          <w:b/>
                          <w:sz w:val="18"/>
                          <w:szCs w:val="18"/>
                          <w:lang w:val="it-IT"/>
                        </w:rPr>
                        <w:t xml:space="preserve">tac </w:t>
                      </w:r>
                      <w:proofErr w:type="spellStart"/>
                      <w:r w:rsidRPr="00686B61">
                        <w:rPr>
                          <w:rFonts w:ascii="Helvetica" w:hAnsi="Helvetica" w:cs="Arial"/>
                          <w:b/>
                          <w:sz w:val="18"/>
                          <w:szCs w:val="18"/>
                          <w:lang w:val="it-IT"/>
                        </w:rPr>
                        <w:t>comunic@zione</w:t>
                      </w:r>
                      <w:proofErr w:type="spellEnd"/>
                      <w:r w:rsidRPr="00686B61">
                        <w:rPr>
                          <w:rFonts w:ascii="Helvetica" w:hAnsi="Helvetica" w:cs="Arial"/>
                          <w:sz w:val="18"/>
                          <w:szCs w:val="18"/>
                          <w:lang w:val="it-IT"/>
                        </w:rPr>
                        <w:t xml:space="preserve"> </w:t>
                      </w:r>
                      <w:proofErr w:type="spellStart"/>
                      <w:r w:rsidRPr="00686B61">
                        <w:rPr>
                          <w:rFonts w:ascii="Helvetica" w:hAnsi="Helvetica" w:cs="Arial"/>
                          <w:sz w:val="18"/>
                          <w:szCs w:val="18"/>
                          <w:lang w:val="it-IT"/>
                        </w:rPr>
                        <w:t>milano|genova</w:t>
                      </w:r>
                      <w:proofErr w:type="spellEnd"/>
                    </w:p>
                    <w:p w14:paraId="4F108327" w14:textId="77777777" w:rsidR="00F53D55" w:rsidRPr="00686B61" w:rsidRDefault="00F53D55" w:rsidP="00B35EBD">
                      <w:pPr>
                        <w:spacing w:after="0" w:line="240" w:lineRule="auto"/>
                        <w:jc w:val="both"/>
                        <w:rPr>
                          <w:rFonts w:ascii="Helvetica" w:hAnsi="Helvetica" w:cs="Arial"/>
                          <w:sz w:val="18"/>
                          <w:szCs w:val="18"/>
                          <w:lang w:val="it-IT"/>
                        </w:rPr>
                      </w:pPr>
                      <w:proofErr w:type="spellStart"/>
                      <w:r w:rsidRPr="00686B61">
                        <w:rPr>
                          <w:rFonts w:ascii="Helvetica" w:hAnsi="Helvetica" w:cs="Arial"/>
                          <w:sz w:val="18"/>
                          <w:szCs w:val="18"/>
                          <w:lang w:val="it-IT"/>
                        </w:rPr>
                        <w:t>tel</w:t>
                      </w:r>
                      <w:proofErr w:type="spellEnd"/>
                      <w:r w:rsidRPr="00686B61">
                        <w:rPr>
                          <w:rFonts w:ascii="Helvetica" w:hAnsi="Helvetica" w:cs="Arial"/>
                          <w:sz w:val="18"/>
                          <w:szCs w:val="18"/>
                          <w:lang w:val="it-IT"/>
                        </w:rPr>
                        <w:t xml:space="preserve"> +39 02 48517618 | 0185 351616 </w:t>
                      </w:r>
                    </w:p>
                    <w:p w14:paraId="4784573E" w14:textId="77777777" w:rsidR="00F53D55" w:rsidRPr="00686B61" w:rsidRDefault="007D0DDD" w:rsidP="00B35EBD">
                      <w:pPr>
                        <w:spacing w:after="0" w:line="240" w:lineRule="auto"/>
                        <w:jc w:val="both"/>
                        <w:rPr>
                          <w:rFonts w:ascii="Helvetica" w:hAnsi="Helvetica" w:cs="Arial"/>
                          <w:sz w:val="18"/>
                          <w:szCs w:val="18"/>
                          <w:lang w:val="it-IT"/>
                        </w:rPr>
                      </w:pPr>
                      <w:hyperlink r:id="rId14" w:history="1">
                        <w:r w:rsidR="00F53D55" w:rsidRPr="00686B61">
                          <w:rPr>
                            <w:rStyle w:val="Collegamentoipertestuale"/>
                            <w:rFonts w:ascii="Helvetica" w:hAnsi="Helvetica" w:cs="Arial"/>
                            <w:color w:val="auto"/>
                            <w:sz w:val="18"/>
                            <w:szCs w:val="18"/>
                            <w:lang w:val="it-IT"/>
                          </w:rPr>
                          <w:t>press@taconline.it</w:t>
                        </w:r>
                      </w:hyperlink>
                      <w:r w:rsidR="00F53D55" w:rsidRPr="00686B61">
                        <w:rPr>
                          <w:rFonts w:ascii="Helvetica" w:hAnsi="Helvetica" w:cs="Arial"/>
                          <w:sz w:val="18"/>
                          <w:szCs w:val="18"/>
                          <w:lang w:val="it-IT"/>
                        </w:rPr>
                        <w:t xml:space="preserve"> | </w:t>
                      </w:r>
                      <w:hyperlink r:id="rId15" w:history="1">
                        <w:r w:rsidR="00F53D55" w:rsidRPr="00686B61">
                          <w:rPr>
                            <w:rStyle w:val="Collegamentoipertestuale"/>
                            <w:rFonts w:ascii="Helvetica" w:hAnsi="Helvetica" w:cs="Arial"/>
                            <w:color w:val="auto"/>
                            <w:sz w:val="18"/>
                            <w:szCs w:val="18"/>
                            <w:lang w:val="it-IT"/>
                          </w:rPr>
                          <w:t>www.taconline.it</w:t>
                        </w:r>
                      </w:hyperlink>
                    </w:p>
                    <w:p w14:paraId="3B13CAD4" w14:textId="77777777" w:rsidR="00F53D55" w:rsidRPr="00686B61" w:rsidRDefault="00F53D55" w:rsidP="00B35EBD">
                      <w:pPr>
                        <w:spacing w:after="0" w:line="240" w:lineRule="auto"/>
                        <w:jc w:val="both"/>
                        <w:rPr>
                          <w:rFonts w:asciiTheme="majorHAnsi" w:hAnsiTheme="majorHAnsi"/>
                          <w:b/>
                          <w:sz w:val="18"/>
                          <w:szCs w:val="18"/>
                          <w:lang w:val="it-IT"/>
                        </w:rPr>
                      </w:pPr>
                    </w:p>
                  </w:txbxContent>
                </v:textbox>
                <w10:wrap type="square"/>
              </v:shape>
            </w:pict>
          </mc:Fallback>
        </mc:AlternateContent>
      </w:r>
      <w:r w:rsidR="00B35EBD" w:rsidRPr="0026616C">
        <w:rPr>
          <w:rFonts w:ascii="Helvetica" w:hAnsi="Helvetica" w:cs="Arial"/>
          <w:b/>
          <w:kern w:val="1"/>
          <w:lang w:val="it-IT" w:eastAsia="it-IT"/>
        </w:rPr>
        <w:t xml:space="preserve"> </w:t>
      </w:r>
      <w:r w:rsidRPr="0026616C">
        <w:rPr>
          <w:rFonts w:ascii="Helvetica" w:hAnsi="Helvetica" w:cs="Arial"/>
          <w:b/>
          <w:noProof/>
          <w:kern w:val="1"/>
          <w:lang w:val="it-IT" w:eastAsia="it-IT"/>
        </w:rPr>
        <w:t xml:space="preserve">       </w:t>
      </w:r>
    </w:p>
    <w:p w14:paraId="04383314" w14:textId="5AE6156C" w:rsidR="00B35EBD" w:rsidRPr="0026616C" w:rsidRDefault="00B35EBD" w:rsidP="00493253">
      <w:pPr>
        <w:widowControl w:val="0"/>
        <w:autoSpaceDE w:val="0"/>
        <w:autoSpaceDN w:val="0"/>
        <w:adjustRightInd w:val="0"/>
        <w:spacing w:after="0" w:line="240" w:lineRule="auto"/>
        <w:ind w:left="-567"/>
        <w:jc w:val="both"/>
        <w:rPr>
          <w:rFonts w:ascii="Helvetica" w:hAnsi="Helvetica" w:cs="Arial"/>
          <w:b/>
          <w:kern w:val="1"/>
          <w:lang w:val="it-IT" w:eastAsia="it-IT"/>
        </w:rPr>
      </w:pPr>
    </w:p>
    <w:p w14:paraId="7B0C4919" w14:textId="7C597D79" w:rsidR="00B35EBD" w:rsidRPr="0026616C" w:rsidRDefault="00B35EBD" w:rsidP="00493253">
      <w:pPr>
        <w:widowControl w:val="0"/>
        <w:autoSpaceDE w:val="0"/>
        <w:autoSpaceDN w:val="0"/>
        <w:adjustRightInd w:val="0"/>
        <w:spacing w:after="0" w:line="240" w:lineRule="auto"/>
        <w:ind w:left="-567"/>
        <w:jc w:val="both"/>
        <w:rPr>
          <w:rFonts w:ascii="Helvetica" w:hAnsi="Helvetica" w:cs="Arial"/>
          <w:b/>
          <w:kern w:val="1"/>
          <w:lang w:val="it-IT" w:eastAsia="it-IT"/>
        </w:rPr>
      </w:pPr>
    </w:p>
    <w:p w14:paraId="75B3177E" w14:textId="0D9A1784" w:rsidR="002B5C25" w:rsidRPr="0026616C" w:rsidRDefault="002B5C25" w:rsidP="00493253">
      <w:pPr>
        <w:spacing w:after="0" w:line="240" w:lineRule="auto"/>
        <w:ind w:left="-567"/>
        <w:jc w:val="both"/>
        <w:rPr>
          <w:rFonts w:ascii="Helvetica" w:hAnsi="Helvetica" w:cs="Arial"/>
          <w:b/>
          <w:kern w:val="1"/>
          <w:lang w:val="it-IT" w:eastAsia="it-IT"/>
        </w:rPr>
      </w:pPr>
    </w:p>
    <w:p w14:paraId="7FD7547F" w14:textId="77777777" w:rsidR="007D0DDD" w:rsidRDefault="007D0DDD" w:rsidP="00493253">
      <w:pPr>
        <w:spacing w:after="0" w:line="240" w:lineRule="auto"/>
        <w:ind w:left="-567"/>
        <w:jc w:val="both"/>
        <w:rPr>
          <w:rFonts w:ascii="Helvetica" w:hAnsi="Helvetica" w:cs="Arial"/>
          <w:b/>
          <w:kern w:val="1"/>
          <w:sz w:val="18"/>
          <w:szCs w:val="18"/>
          <w:lang w:val="it-IT" w:eastAsia="it-IT"/>
        </w:rPr>
      </w:pPr>
    </w:p>
    <w:p w14:paraId="3D9FA4BB" w14:textId="54EA56E7" w:rsidR="007D0DDD" w:rsidRDefault="00BD6BC8" w:rsidP="00493253">
      <w:pPr>
        <w:spacing w:after="0" w:line="240" w:lineRule="auto"/>
        <w:ind w:left="-567"/>
        <w:jc w:val="both"/>
        <w:rPr>
          <w:rFonts w:ascii="Helvetica" w:hAnsi="Helvetica" w:cs="Arial"/>
          <w:b/>
          <w:kern w:val="1"/>
          <w:sz w:val="18"/>
          <w:szCs w:val="18"/>
          <w:lang w:val="it-IT" w:eastAsia="it-IT"/>
        </w:rPr>
      </w:pPr>
      <w:r w:rsidRPr="0026616C">
        <w:rPr>
          <w:rFonts w:ascii="Helvetica" w:hAnsi="Helvetica" w:cs="Arial"/>
          <w:b/>
          <w:noProof/>
          <w:kern w:val="1"/>
          <w:lang w:val="it-IT" w:eastAsia="it-IT"/>
        </w:rPr>
        <mc:AlternateContent>
          <mc:Choice Requires="wps">
            <w:drawing>
              <wp:anchor distT="0" distB="0" distL="114300" distR="114300" simplePos="0" relativeHeight="251667456" behindDoc="0" locked="0" layoutInCell="1" allowOverlap="1" wp14:anchorId="01B1406A" wp14:editId="11F74A12">
                <wp:simplePos x="0" y="0"/>
                <wp:positionH relativeFrom="column">
                  <wp:posOffset>2971800</wp:posOffset>
                </wp:positionH>
                <wp:positionV relativeFrom="paragraph">
                  <wp:posOffset>92075</wp:posOffset>
                </wp:positionV>
                <wp:extent cx="1028700" cy="685800"/>
                <wp:effectExtent l="0" t="0" r="0" b="0"/>
                <wp:wrapSquare wrapText="bothSides"/>
                <wp:docPr id="9" name="Casella di testo 9"/>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D2A9D" w14:textId="49226289" w:rsidR="00F53D55" w:rsidRPr="00BA498B" w:rsidRDefault="00F53D55">
                            <w:pPr>
                              <w:rPr>
                                <w:rFonts w:ascii="Helvetica" w:hAnsi="Helvetica"/>
                                <w:sz w:val="18"/>
                                <w:szCs w:val="18"/>
                              </w:rPr>
                            </w:pPr>
                            <w:proofErr w:type="spellStart"/>
                            <w:r w:rsidRPr="00BA498B">
                              <w:rPr>
                                <w:rFonts w:ascii="Helvetica" w:hAnsi="Helvetica"/>
                                <w:sz w:val="18"/>
                                <w:szCs w:val="18"/>
                              </w:rPr>
                              <w:t>Allestimento</w:t>
                            </w:r>
                            <w:proofErr w:type="spellEnd"/>
                            <w:r w:rsidRPr="00BA498B">
                              <w:rPr>
                                <w:rFonts w:ascii="Helvetica" w:hAnsi="Helvetica"/>
                                <w:sz w:val="18"/>
                                <w:szCs w:val="18"/>
                              </w:rPr>
                              <w:t xml:space="preserve"> LINVISIBILE @</w:t>
                            </w:r>
                            <w:proofErr w:type="spellStart"/>
                            <w:r w:rsidRPr="00BA498B">
                              <w:rPr>
                                <w:rFonts w:ascii="Helvetica" w:hAnsi="Helvetica"/>
                                <w:sz w:val="18"/>
                                <w:szCs w:val="18"/>
                              </w:rPr>
                              <w:t>Archiproducts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9" o:spid="_x0000_s1027" type="#_x0000_t202" style="position:absolute;left:0;text-align:left;margin-left:234pt;margin-top:7.25pt;width:81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" filled="f" stroked="f">
                <v:textbox>
                  <w:txbxContent>
                    <w:p w14:paraId="1A8D2A9D" w14:textId="49226289" w:rsidR="00F53D55" w:rsidRPr="00BA498B" w:rsidRDefault="00F53D55">
                      <w:pPr>
                        <w:rPr>
                          <w:rFonts w:ascii="Helvetica" w:hAnsi="Helvetica"/>
                          <w:sz w:val="18"/>
                          <w:szCs w:val="18"/>
                        </w:rPr>
                      </w:pPr>
                      <w:proofErr w:type="spellStart"/>
                      <w:r w:rsidRPr="00BA498B">
                        <w:rPr>
                          <w:rFonts w:ascii="Helvetica" w:hAnsi="Helvetica"/>
                          <w:sz w:val="18"/>
                          <w:szCs w:val="18"/>
                        </w:rPr>
                        <w:t>Allestimento</w:t>
                      </w:r>
                      <w:proofErr w:type="spellEnd"/>
                      <w:r w:rsidRPr="00BA498B">
                        <w:rPr>
                          <w:rFonts w:ascii="Helvetica" w:hAnsi="Helvetica"/>
                          <w:sz w:val="18"/>
                          <w:szCs w:val="18"/>
                        </w:rPr>
                        <w:t xml:space="preserve"> LINVISIBILE @</w:t>
                      </w:r>
                      <w:proofErr w:type="spellStart"/>
                      <w:r w:rsidRPr="00BA498B">
                        <w:rPr>
                          <w:rFonts w:ascii="Helvetica" w:hAnsi="Helvetica"/>
                          <w:sz w:val="18"/>
                          <w:szCs w:val="18"/>
                        </w:rPr>
                        <w:t>Archiproducts</w:t>
                      </w:r>
                      <w:proofErr w:type="spellEnd"/>
                    </w:p>
                  </w:txbxContent>
                </v:textbox>
                <w10:wrap type="square"/>
              </v:shape>
            </w:pict>
          </mc:Fallback>
        </mc:AlternateContent>
      </w:r>
      <w:r w:rsidRPr="0026616C">
        <w:rPr>
          <w:rFonts w:ascii="Helvetica" w:eastAsia="Arial" w:hAnsi="Helvetica" w:cs="Arial"/>
          <w:noProof/>
          <w:sz w:val="20"/>
          <w:szCs w:val="20"/>
          <w:lang w:val="it-IT" w:eastAsia="it-IT"/>
        </w:rPr>
        <mc:AlternateContent>
          <mc:Choice Requires="wps">
            <w:drawing>
              <wp:anchor distT="0" distB="0" distL="114300" distR="114300" simplePos="0" relativeHeight="251668480" behindDoc="0" locked="0" layoutInCell="1" allowOverlap="1" wp14:anchorId="21989C24" wp14:editId="12935142">
                <wp:simplePos x="0" y="0"/>
                <wp:positionH relativeFrom="column">
                  <wp:posOffset>4114800</wp:posOffset>
                </wp:positionH>
                <wp:positionV relativeFrom="paragraph">
                  <wp:posOffset>92075</wp:posOffset>
                </wp:positionV>
                <wp:extent cx="914400" cy="1028700"/>
                <wp:effectExtent l="0" t="0" r="0" b="12700"/>
                <wp:wrapSquare wrapText="bothSides"/>
                <wp:docPr id="11" name="Casella di testo 11"/>
                <wp:cNvGraphicFramePr/>
                <a:graphic xmlns:a="http://schemas.openxmlformats.org/drawingml/2006/main">
                  <a:graphicData uri="http://schemas.microsoft.com/office/word/2010/wordprocessingShape">
                    <wps:wsp>
                      <wps:cNvSpPr txBox="1"/>
                      <wps:spPr>
                        <a:xfrm>
                          <a:off x="0" y="0"/>
                          <a:ext cx="914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25A6F" w14:textId="71F2A83D" w:rsidR="00F53D55" w:rsidRPr="00BA498B" w:rsidRDefault="00F53D55">
                            <w:pPr>
                              <w:rPr>
                                <w:rFonts w:ascii="Helvetica" w:hAnsi="Helvetica"/>
                                <w:sz w:val="18"/>
                                <w:szCs w:val="18"/>
                              </w:rPr>
                            </w:pPr>
                            <w:proofErr w:type="spellStart"/>
                            <w:r w:rsidRPr="00BA498B">
                              <w:rPr>
                                <w:rFonts w:ascii="Helvetica" w:hAnsi="Helvetica"/>
                                <w:sz w:val="18"/>
                                <w:szCs w:val="18"/>
                              </w:rPr>
                              <w:t>Allestiemnto</w:t>
                            </w:r>
                            <w:proofErr w:type="spellEnd"/>
                            <w:r w:rsidRPr="00BA498B">
                              <w:rPr>
                                <w:rFonts w:ascii="Helvetica" w:hAnsi="Helvetica"/>
                                <w:sz w:val="18"/>
                                <w:szCs w:val="18"/>
                              </w:rPr>
                              <w:t xml:space="preserve"> LINVISIBILE</w:t>
                            </w:r>
                            <w:r w:rsidR="00686B61">
                              <w:rPr>
                                <w:rFonts w:ascii="Helvetica" w:hAnsi="Helvetica"/>
                                <w:sz w:val="18"/>
                                <w:szCs w:val="18"/>
                              </w:rPr>
                              <w:t xml:space="preserve"> </w:t>
                            </w:r>
                            <w:r w:rsidRPr="00BD6BC8">
                              <w:rPr>
                                <w:rFonts w:ascii="Helvetica" w:hAnsi="Helvetica"/>
                                <w:sz w:val="18"/>
                                <w:szCs w:val="18"/>
                              </w:rPr>
                              <w:t>+</w:t>
                            </w:r>
                            <w:r w:rsidRPr="00BD6BC8">
                              <w:rPr>
                                <w:rFonts w:ascii="Helvetica" w:hAnsi="Helvetica" w:cs="Times New Roman"/>
                                <w:color w:val="000000"/>
                                <w:sz w:val="18"/>
                                <w:szCs w:val="18"/>
                                <w:lang w:val="it-IT" w:eastAsia="it-IT"/>
                              </w:rPr>
                              <w:t xml:space="preserve"> Giulio</w:t>
                            </w:r>
                            <w:r w:rsidRPr="00BA498B">
                              <w:rPr>
                                <w:rFonts w:ascii="Helvetica" w:hAnsi="Helvetica" w:cs="Times New Roman"/>
                                <w:color w:val="000000"/>
                                <w:sz w:val="18"/>
                                <w:szCs w:val="18"/>
                                <w:lang w:val="it-IT" w:eastAsia="it-IT"/>
                              </w:rPr>
                              <w:t xml:space="preserve"> Cappellini @</w:t>
                            </w:r>
                            <w:proofErr w:type="spellStart"/>
                            <w:r w:rsidRPr="00BA498B">
                              <w:rPr>
                                <w:rFonts w:ascii="Helvetica" w:hAnsi="Helvetica" w:cs="Times New Roman"/>
                                <w:color w:val="000000"/>
                                <w:sz w:val="18"/>
                                <w:szCs w:val="18"/>
                                <w:lang w:val="it-IT" w:eastAsia="it-IT"/>
                              </w:rPr>
                              <w:t>Superloft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1" o:spid="_x0000_s1028" type="#_x0000_t202" style="position:absolute;left:0;text-align:left;margin-left:324pt;margin-top:7.25pt;width:1in;height:8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" filled="f" stroked="f">
                <v:textbox>
                  <w:txbxContent>
                    <w:p w14:paraId="78825A6F" w14:textId="71F2A83D" w:rsidR="00F53D55" w:rsidRPr="00BA498B" w:rsidRDefault="00F53D55">
                      <w:pPr>
                        <w:rPr>
                          <w:rFonts w:ascii="Helvetica" w:hAnsi="Helvetica"/>
                          <w:sz w:val="18"/>
                          <w:szCs w:val="18"/>
                        </w:rPr>
                      </w:pPr>
                      <w:proofErr w:type="spellStart"/>
                      <w:r w:rsidRPr="00BA498B">
                        <w:rPr>
                          <w:rFonts w:ascii="Helvetica" w:hAnsi="Helvetica"/>
                          <w:sz w:val="18"/>
                          <w:szCs w:val="18"/>
                        </w:rPr>
                        <w:t>Allestiemnto</w:t>
                      </w:r>
                      <w:proofErr w:type="spellEnd"/>
                      <w:r w:rsidRPr="00BA498B">
                        <w:rPr>
                          <w:rFonts w:ascii="Helvetica" w:hAnsi="Helvetica"/>
                          <w:sz w:val="18"/>
                          <w:szCs w:val="18"/>
                        </w:rPr>
                        <w:t xml:space="preserve"> LINVISIBILE</w:t>
                      </w:r>
                      <w:r w:rsidR="00686B61">
                        <w:rPr>
                          <w:rFonts w:ascii="Helvetica" w:hAnsi="Helvetica"/>
                          <w:sz w:val="18"/>
                          <w:szCs w:val="18"/>
                        </w:rPr>
                        <w:t xml:space="preserve"> </w:t>
                      </w:r>
                      <w:r w:rsidRPr="00BD6BC8">
                        <w:rPr>
                          <w:rFonts w:ascii="Helvetica" w:hAnsi="Helvetica"/>
                          <w:sz w:val="18"/>
                          <w:szCs w:val="18"/>
                        </w:rPr>
                        <w:t>+</w:t>
                      </w:r>
                      <w:r w:rsidRPr="00BD6BC8">
                        <w:rPr>
                          <w:rFonts w:ascii="Helvetica" w:hAnsi="Helvetica" w:cs="Times New Roman"/>
                          <w:color w:val="000000"/>
                          <w:sz w:val="18"/>
                          <w:szCs w:val="18"/>
                          <w:lang w:val="it-IT" w:eastAsia="it-IT"/>
                        </w:rPr>
                        <w:t xml:space="preserve"> Giulio</w:t>
                      </w:r>
                      <w:r w:rsidRPr="00BA498B">
                        <w:rPr>
                          <w:rFonts w:ascii="Helvetica" w:hAnsi="Helvetica" w:cs="Times New Roman"/>
                          <w:color w:val="000000"/>
                          <w:sz w:val="18"/>
                          <w:szCs w:val="18"/>
                          <w:lang w:val="it-IT" w:eastAsia="it-IT"/>
                        </w:rPr>
                        <w:t xml:space="preserve"> Cappellini @</w:t>
                      </w:r>
                      <w:proofErr w:type="spellStart"/>
                      <w:r w:rsidRPr="00BA498B">
                        <w:rPr>
                          <w:rFonts w:ascii="Helvetica" w:hAnsi="Helvetica" w:cs="Times New Roman"/>
                          <w:color w:val="000000"/>
                          <w:sz w:val="18"/>
                          <w:szCs w:val="18"/>
                          <w:lang w:val="it-IT" w:eastAsia="it-IT"/>
                        </w:rPr>
                        <w:t>Superloft</w:t>
                      </w:r>
                      <w:proofErr w:type="spellEnd"/>
                    </w:p>
                  </w:txbxContent>
                </v:textbox>
                <w10:wrap type="square"/>
              </v:shape>
            </w:pict>
          </mc:Fallback>
        </mc:AlternateContent>
      </w:r>
    </w:p>
    <w:p w14:paraId="72993FD2" w14:textId="12FB7CAB" w:rsidR="002B5C25" w:rsidRPr="0026616C" w:rsidRDefault="002B5C25" w:rsidP="00493253">
      <w:pPr>
        <w:spacing w:after="0" w:line="240" w:lineRule="auto"/>
        <w:ind w:left="-567"/>
        <w:jc w:val="both"/>
        <w:rPr>
          <w:rFonts w:ascii="Helvetica" w:hAnsi="Helvetica" w:cs="Arial"/>
          <w:b/>
          <w:kern w:val="1"/>
          <w:sz w:val="18"/>
          <w:szCs w:val="18"/>
          <w:lang w:val="it-IT" w:eastAsia="it-IT"/>
        </w:rPr>
      </w:pPr>
    </w:p>
    <w:p w14:paraId="3C68D600" w14:textId="72B85CA5" w:rsidR="00B35EBD" w:rsidRPr="00686B61" w:rsidRDefault="00B35EBD" w:rsidP="00493253">
      <w:pPr>
        <w:spacing w:after="0" w:line="240" w:lineRule="auto"/>
        <w:ind w:left="-567"/>
        <w:jc w:val="both"/>
        <w:rPr>
          <w:rFonts w:ascii="Helvetica" w:eastAsia="Arial" w:hAnsi="Helvetica" w:cs="Arial"/>
          <w:sz w:val="18"/>
          <w:szCs w:val="18"/>
          <w:lang w:val="it-IT"/>
        </w:rPr>
      </w:pPr>
      <w:r w:rsidRPr="00686B61">
        <w:rPr>
          <w:rFonts w:ascii="Helvetica" w:eastAsia="Arial" w:hAnsi="Helvetica" w:cs="Arial"/>
          <w:sz w:val="18"/>
          <w:szCs w:val="18"/>
          <w:lang w:val="it-IT"/>
        </w:rPr>
        <w:t>Nota per la redazione:</w:t>
      </w:r>
      <w:r w:rsidR="007D0DDD">
        <w:rPr>
          <w:rFonts w:ascii="Helvetica" w:eastAsia="Arial" w:hAnsi="Helvetica" w:cs="Arial"/>
          <w:sz w:val="18"/>
          <w:szCs w:val="18"/>
          <w:lang w:val="it-IT"/>
        </w:rPr>
        <w:tab/>
      </w:r>
      <w:r w:rsidR="007D0DDD">
        <w:rPr>
          <w:rFonts w:ascii="Helvetica" w:eastAsia="Arial" w:hAnsi="Helvetica" w:cs="Arial"/>
          <w:sz w:val="18"/>
          <w:szCs w:val="18"/>
          <w:lang w:val="it-IT"/>
        </w:rPr>
        <w:tab/>
      </w:r>
      <w:r w:rsidR="007D0DDD">
        <w:rPr>
          <w:rFonts w:ascii="Helvetica" w:eastAsia="Arial" w:hAnsi="Helvetica" w:cs="Arial"/>
          <w:sz w:val="18"/>
          <w:szCs w:val="18"/>
          <w:lang w:val="it-IT"/>
        </w:rPr>
        <w:tab/>
      </w:r>
    </w:p>
    <w:p w14:paraId="0F4EC3B5" w14:textId="25C72ACB" w:rsidR="007D0DDD" w:rsidRDefault="00B35EBD" w:rsidP="00493253">
      <w:pPr>
        <w:spacing w:after="0" w:line="240" w:lineRule="auto"/>
        <w:ind w:left="-567"/>
        <w:jc w:val="both"/>
        <w:rPr>
          <w:rFonts w:ascii="Helvetica" w:eastAsia="Arial" w:hAnsi="Helvetica" w:cs="Arial"/>
          <w:b/>
          <w:sz w:val="18"/>
          <w:szCs w:val="18"/>
          <w:lang w:val="it-IT"/>
        </w:rPr>
      </w:pPr>
      <w:r w:rsidRPr="00686B61">
        <w:rPr>
          <w:rFonts w:ascii="Helvetica" w:eastAsia="Arial" w:hAnsi="Helvetica" w:cs="Arial"/>
          <w:b/>
          <w:sz w:val="18"/>
          <w:szCs w:val="18"/>
          <w:lang w:val="it-IT"/>
        </w:rPr>
        <w:t xml:space="preserve">Per ulteriori informazioni, </w:t>
      </w:r>
      <w:r w:rsidR="007D0DDD">
        <w:rPr>
          <w:rFonts w:ascii="Helvetica" w:eastAsia="Arial" w:hAnsi="Helvetica" w:cs="Arial"/>
          <w:b/>
          <w:sz w:val="18"/>
          <w:szCs w:val="18"/>
          <w:lang w:val="it-IT"/>
        </w:rPr>
        <w:t xml:space="preserve"> </w:t>
      </w:r>
    </w:p>
    <w:p w14:paraId="1CE6A2B5" w14:textId="3A66A82E" w:rsidR="00B35EBD" w:rsidRPr="00686B61" w:rsidRDefault="00B35EBD" w:rsidP="00493253">
      <w:pPr>
        <w:spacing w:after="0" w:line="240" w:lineRule="auto"/>
        <w:ind w:left="-567"/>
        <w:jc w:val="both"/>
        <w:rPr>
          <w:rFonts w:ascii="Helvetica" w:eastAsia="Arial" w:hAnsi="Helvetica" w:cs="Arial"/>
          <w:b/>
          <w:sz w:val="18"/>
          <w:szCs w:val="18"/>
          <w:lang w:val="it-IT"/>
        </w:rPr>
      </w:pPr>
      <w:r w:rsidRPr="00686B61">
        <w:rPr>
          <w:rFonts w:ascii="Helvetica" w:eastAsia="Arial" w:hAnsi="Helvetica" w:cs="Arial"/>
          <w:b/>
          <w:sz w:val="18"/>
          <w:szCs w:val="18"/>
          <w:lang w:val="it-IT"/>
        </w:rPr>
        <w:t>www.taconline.it</w:t>
      </w:r>
    </w:p>
    <w:p w14:paraId="216B4D5A" w14:textId="2F1EC306" w:rsidR="00CB23BA" w:rsidRPr="00B35EBD" w:rsidRDefault="00493253" w:rsidP="00B35EBD">
      <w:pPr>
        <w:spacing w:after="0" w:line="240" w:lineRule="auto"/>
        <w:rPr>
          <w:rFonts w:ascii="Arial" w:eastAsia="Calibri" w:hAnsi="Arial" w:cs="Arial"/>
        </w:rPr>
      </w:pPr>
      <w:r w:rsidRPr="00EE4D89">
        <w:rPr>
          <w:rFonts w:ascii="Arial" w:hAnsi="Arial" w:cs="Arial"/>
          <w:noProof/>
          <w:lang w:val="it-IT" w:eastAsia="it-IT"/>
        </w:rPr>
        <mc:AlternateContent>
          <mc:Choice Requires="wps">
            <w:drawing>
              <wp:anchor distT="0" distB="0" distL="114300" distR="114300" simplePos="0" relativeHeight="251659264" behindDoc="0" locked="0" layoutInCell="1" allowOverlap="1" wp14:anchorId="4366507B" wp14:editId="3C59C7F2">
                <wp:simplePos x="0" y="0"/>
                <wp:positionH relativeFrom="column">
                  <wp:posOffset>-457200</wp:posOffset>
                </wp:positionH>
                <wp:positionV relativeFrom="paragraph">
                  <wp:posOffset>375920</wp:posOffset>
                </wp:positionV>
                <wp:extent cx="1689735" cy="1737995"/>
                <wp:effectExtent l="0" t="0" r="0" b="0"/>
                <wp:wrapSquare wrapText="bothSides"/>
                <wp:docPr id="3" name="Casella di testo 3"/>
                <wp:cNvGraphicFramePr/>
                <a:graphic xmlns:a="http://schemas.openxmlformats.org/drawingml/2006/main">
                  <a:graphicData uri="http://schemas.microsoft.com/office/word/2010/wordprocessingShape">
                    <wps:wsp>
                      <wps:cNvSpPr txBox="1"/>
                      <wps:spPr>
                        <a:xfrm>
                          <a:off x="0" y="0"/>
                          <a:ext cx="1689735" cy="1737995"/>
                        </a:xfrm>
                        <a:prstGeom prst="rect">
                          <a:avLst/>
                        </a:prstGeom>
                        <a:noFill/>
                        <a:ln>
                          <a:noFill/>
                        </a:ln>
                        <a:effectLst/>
                        <a:extLst>
                          <a:ext uri="{C572A759-6A51-4108-AA02-DFA0A04FC94B}">
                            <ma14:wrappingTextBoxFlag xmlns:ma14="http://schemas.microsoft.com/office/mac/drawingml/2011/main"/>
                          </a:ext>
                        </a:extLst>
                      </wps:spPr>
                      <wps:txbx>
                        <w:txbxContent>
                          <w:p w14:paraId="6F9FCA91" w14:textId="77777777" w:rsidR="00F53D55" w:rsidRPr="00686B61" w:rsidRDefault="00F53D55" w:rsidP="00B35EBD">
                            <w:pPr>
                              <w:widowControl w:val="0"/>
                              <w:autoSpaceDE w:val="0"/>
                              <w:autoSpaceDN w:val="0"/>
                              <w:adjustRightInd w:val="0"/>
                              <w:spacing w:after="0" w:line="240" w:lineRule="auto"/>
                              <w:rPr>
                                <w:rFonts w:ascii="Helvetica" w:hAnsi="Helvetica" w:cs="Arial"/>
                                <w:b/>
                                <w:kern w:val="1"/>
                                <w:sz w:val="18"/>
                                <w:szCs w:val="18"/>
                                <w:lang w:val="it-IT"/>
                              </w:rPr>
                            </w:pPr>
                            <w:r w:rsidRPr="00686B61">
                              <w:rPr>
                                <w:rFonts w:ascii="Helvetica" w:hAnsi="Helvetica" w:cs="Arial"/>
                                <w:b/>
                                <w:bCs/>
                                <w:color w:val="16191F"/>
                                <w:sz w:val="18"/>
                                <w:szCs w:val="18"/>
                                <w:lang w:val="it-IT"/>
                              </w:rPr>
                              <w:t>FritsJurgens</w:t>
                            </w:r>
                            <w:r w:rsidRPr="00686B61">
                              <w:rPr>
                                <w:rFonts w:ascii="Helvetica" w:hAnsi="Helvetica" w:cs="Arial"/>
                                <w:b/>
                                <w:kern w:val="1"/>
                                <w:sz w:val="18"/>
                                <w:szCs w:val="18"/>
                                <w:lang w:val="it-IT"/>
                              </w:rPr>
                              <w:t xml:space="preserve"> Italia Srl</w:t>
                            </w:r>
                          </w:p>
                          <w:p w14:paraId="602B0F64" w14:textId="77777777" w:rsidR="00F53D55" w:rsidRPr="00686B61" w:rsidRDefault="00F53D55" w:rsidP="00B35EBD">
                            <w:pPr>
                              <w:widowControl w:val="0"/>
                              <w:autoSpaceDE w:val="0"/>
                              <w:autoSpaceDN w:val="0"/>
                              <w:adjustRightInd w:val="0"/>
                              <w:spacing w:after="0" w:line="240" w:lineRule="auto"/>
                              <w:rPr>
                                <w:rFonts w:ascii="Helvetica" w:hAnsi="Helvetica" w:cs="Arial"/>
                                <w:kern w:val="1"/>
                                <w:sz w:val="18"/>
                                <w:szCs w:val="18"/>
                                <w:lang w:val="it-IT"/>
                              </w:rPr>
                            </w:pPr>
                            <w:r w:rsidRPr="00686B61">
                              <w:rPr>
                                <w:rFonts w:ascii="Helvetica" w:hAnsi="Helvetica" w:cs="Arial"/>
                                <w:kern w:val="1"/>
                                <w:sz w:val="18"/>
                                <w:szCs w:val="18"/>
                                <w:lang w:val="it-IT"/>
                              </w:rPr>
                              <w:t>Via Marsilio Ficino 22</w:t>
                            </w:r>
                          </w:p>
                          <w:p w14:paraId="6EFA4CC3" w14:textId="77777777" w:rsidR="00F53D55" w:rsidRPr="00686B61" w:rsidRDefault="00F53D55" w:rsidP="00B35EBD">
                            <w:pPr>
                              <w:widowControl w:val="0"/>
                              <w:autoSpaceDE w:val="0"/>
                              <w:autoSpaceDN w:val="0"/>
                              <w:adjustRightInd w:val="0"/>
                              <w:spacing w:after="0" w:line="240" w:lineRule="auto"/>
                              <w:rPr>
                                <w:rFonts w:ascii="Helvetica" w:hAnsi="Helvetica" w:cs="Arial"/>
                                <w:b/>
                                <w:bCs/>
                                <w:noProof/>
                                <w:color w:val="222222"/>
                                <w:spacing w:val="40"/>
                                <w:kern w:val="1"/>
                                <w:sz w:val="18"/>
                                <w:szCs w:val="18"/>
                                <w:lang w:val="it-IT"/>
                              </w:rPr>
                            </w:pPr>
                            <w:r w:rsidRPr="00686B61">
                              <w:rPr>
                                <w:rFonts w:ascii="Helvetica" w:hAnsi="Helvetica" w:cs="Arial"/>
                                <w:kern w:val="1"/>
                                <w:sz w:val="18"/>
                                <w:szCs w:val="18"/>
                                <w:lang w:val="it-IT"/>
                              </w:rPr>
                              <w:t>50132 Firenze</w:t>
                            </w:r>
                          </w:p>
                          <w:p w14:paraId="135FC217" w14:textId="77777777" w:rsidR="00F53D55" w:rsidRPr="00BA498B" w:rsidRDefault="00F53D55" w:rsidP="00B35EBD">
                            <w:pPr>
                              <w:pStyle w:val="HoofdtekstA"/>
                              <w:rPr>
                                <w:rFonts w:cs="Arial"/>
                                <w:kern w:val="1"/>
                                <w:sz w:val="18"/>
                                <w:szCs w:val="18"/>
                                <w:lang w:val="nl-NL"/>
                              </w:rPr>
                            </w:pPr>
                            <w:r w:rsidRPr="00BA498B">
                              <w:rPr>
                                <w:rFonts w:cs="Arial"/>
                                <w:kern w:val="1"/>
                                <w:sz w:val="18"/>
                                <w:szCs w:val="18"/>
                                <w:lang w:val="nl-NL"/>
                              </w:rPr>
                              <w:t>tel +39 055 0640290</w:t>
                            </w:r>
                          </w:p>
                          <w:p w14:paraId="5BA59989" w14:textId="77777777" w:rsidR="00F53D55" w:rsidRPr="00BA498B" w:rsidRDefault="00F53D55" w:rsidP="00B35EBD">
                            <w:pPr>
                              <w:pStyle w:val="HoofdtekstA"/>
                              <w:rPr>
                                <w:rFonts w:cs="Arial"/>
                                <w:kern w:val="1"/>
                                <w:sz w:val="18"/>
                                <w:szCs w:val="18"/>
                                <w:lang w:val="nl-NL"/>
                              </w:rPr>
                            </w:pPr>
                            <w:r w:rsidRPr="00BA498B">
                              <w:rPr>
                                <w:rFonts w:cs="Arial"/>
                                <w:kern w:val="1"/>
                                <w:sz w:val="18"/>
                                <w:szCs w:val="18"/>
                                <w:lang w:val="nl-NL"/>
                              </w:rPr>
                              <w:t>info@fritsjurgens.com</w:t>
                            </w:r>
                          </w:p>
                          <w:p w14:paraId="7B000AE9" w14:textId="77777777" w:rsidR="00F53D55" w:rsidRPr="00BA498B" w:rsidRDefault="00F53D55" w:rsidP="00B35EBD">
                            <w:pPr>
                              <w:pStyle w:val="HoofdtekstA"/>
                              <w:rPr>
                                <w:rStyle w:val="Collegamentoipertestuale"/>
                                <w:rFonts w:cs="Arial"/>
                                <w:sz w:val="18"/>
                                <w:szCs w:val="18"/>
                                <w:lang w:val="nl-NL"/>
                              </w:rPr>
                            </w:pPr>
                            <w:r w:rsidRPr="00BA498B">
                              <w:rPr>
                                <w:rFonts w:cs="Arial"/>
                                <w:sz w:val="18"/>
                                <w:szCs w:val="18"/>
                                <w:lang w:val="nl-NL"/>
                              </w:rPr>
                              <w:t>www.fritsjurgens.com/it/</w:t>
                            </w:r>
                          </w:p>
                          <w:p w14:paraId="4BAF8D4C" w14:textId="77777777" w:rsidR="00F53D55" w:rsidRPr="00BA498B" w:rsidRDefault="00F53D55" w:rsidP="00B35EBD">
                            <w:pPr>
                              <w:pStyle w:val="HoofdtekstA"/>
                              <w:rPr>
                                <w:rStyle w:val="Collegamentoipertestuale"/>
                                <w:rFonts w:cs="Arial"/>
                                <w:sz w:val="18"/>
                                <w:szCs w:val="18"/>
                                <w:lang w:val="nl-NL"/>
                              </w:rPr>
                            </w:pPr>
                          </w:p>
                          <w:p w14:paraId="28CC71CE" w14:textId="77777777" w:rsidR="00F53D55" w:rsidRPr="00BA498B" w:rsidRDefault="00F53D55" w:rsidP="00B35EBD">
                            <w:pPr>
                              <w:widowControl w:val="0"/>
                              <w:autoSpaceDE w:val="0"/>
                              <w:autoSpaceDN w:val="0"/>
                              <w:adjustRightInd w:val="0"/>
                              <w:spacing w:after="0" w:line="240" w:lineRule="auto"/>
                              <w:rPr>
                                <w:rFonts w:ascii="Helvetica" w:hAnsi="Helvetica" w:cs="Arial"/>
                                <w:sz w:val="18"/>
                                <w:szCs w:val="18"/>
                                <w:lang w:val="nl-NL"/>
                              </w:rPr>
                            </w:pPr>
                            <w:r w:rsidRPr="00BA498B">
                              <w:rPr>
                                <w:rFonts w:ascii="Helvetica" w:hAnsi="Helvetica" w:cs="Arial"/>
                                <w:b/>
                                <w:bCs/>
                                <w:color w:val="16191F"/>
                                <w:sz w:val="18"/>
                                <w:szCs w:val="18"/>
                                <w:lang w:val="nl-NL"/>
                              </w:rPr>
                              <w:t>FritsJurgens Headquarters:</w:t>
                            </w:r>
                          </w:p>
                          <w:p w14:paraId="4636B378" w14:textId="77777777" w:rsidR="00F53D55" w:rsidRPr="00BA498B" w:rsidRDefault="00F53D55" w:rsidP="00B35EBD">
                            <w:pPr>
                              <w:widowControl w:val="0"/>
                              <w:autoSpaceDE w:val="0"/>
                              <w:autoSpaceDN w:val="0"/>
                              <w:adjustRightInd w:val="0"/>
                              <w:spacing w:after="0" w:line="240" w:lineRule="auto"/>
                              <w:rPr>
                                <w:rFonts w:ascii="Helvetica" w:hAnsi="Helvetica" w:cs="Arial"/>
                                <w:sz w:val="18"/>
                                <w:szCs w:val="18"/>
                                <w:lang w:val="nl-NL"/>
                              </w:rPr>
                            </w:pPr>
                            <w:r w:rsidRPr="00BA498B">
                              <w:rPr>
                                <w:rFonts w:ascii="Helvetica" w:hAnsi="Helvetica" w:cs="Arial"/>
                                <w:bCs/>
                                <w:color w:val="16191F"/>
                                <w:sz w:val="18"/>
                                <w:szCs w:val="18"/>
                                <w:lang w:val="nl-NL"/>
                              </w:rPr>
                              <w:t>A. Einsteinlaan 1</w:t>
                            </w:r>
                          </w:p>
                          <w:p w14:paraId="3B8FCEF2" w14:textId="77777777" w:rsidR="00F53D55" w:rsidRPr="00BA498B" w:rsidRDefault="00F53D55" w:rsidP="00B35EBD">
                            <w:pPr>
                              <w:widowControl w:val="0"/>
                              <w:autoSpaceDE w:val="0"/>
                              <w:autoSpaceDN w:val="0"/>
                              <w:adjustRightInd w:val="0"/>
                              <w:spacing w:after="0" w:line="240" w:lineRule="auto"/>
                              <w:rPr>
                                <w:rFonts w:ascii="Helvetica" w:hAnsi="Helvetica" w:cs="Arial"/>
                                <w:sz w:val="18"/>
                                <w:szCs w:val="18"/>
                              </w:rPr>
                            </w:pPr>
                            <w:r w:rsidRPr="00BA498B">
                              <w:rPr>
                                <w:rFonts w:ascii="Helvetica" w:hAnsi="Helvetica" w:cs="Arial"/>
                                <w:bCs/>
                                <w:color w:val="16191F"/>
                                <w:sz w:val="18"/>
                                <w:szCs w:val="18"/>
                              </w:rPr>
                              <w:t xml:space="preserve">9615 </w:t>
                            </w:r>
                            <w:proofErr w:type="spellStart"/>
                            <w:r w:rsidRPr="00BA498B">
                              <w:rPr>
                                <w:rFonts w:ascii="Helvetica" w:hAnsi="Helvetica" w:cs="Arial"/>
                                <w:bCs/>
                                <w:color w:val="16191F"/>
                                <w:sz w:val="18"/>
                                <w:szCs w:val="18"/>
                              </w:rPr>
                              <w:t>Kolham</w:t>
                            </w:r>
                            <w:proofErr w:type="spellEnd"/>
                            <w:r w:rsidRPr="00BA498B">
                              <w:rPr>
                                <w:rFonts w:ascii="Helvetica" w:hAnsi="Helvetica" w:cs="Arial"/>
                                <w:sz w:val="18"/>
                                <w:szCs w:val="18"/>
                              </w:rPr>
                              <w:t xml:space="preserve"> - </w:t>
                            </w:r>
                            <w:proofErr w:type="spellStart"/>
                            <w:r w:rsidRPr="00BA498B">
                              <w:rPr>
                                <w:rFonts w:ascii="Helvetica" w:hAnsi="Helvetica" w:cs="Arial"/>
                                <w:bCs/>
                                <w:color w:val="16191F"/>
                                <w:sz w:val="18"/>
                                <w:szCs w:val="18"/>
                              </w:rPr>
                              <w:t>Paesi</w:t>
                            </w:r>
                            <w:proofErr w:type="spellEnd"/>
                            <w:r w:rsidRPr="00BA498B">
                              <w:rPr>
                                <w:rFonts w:ascii="Helvetica" w:hAnsi="Helvetica" w:cs="Arial"/>
                                <w:bCs/>
                                <w:color w:val="16191F"/>
                                <w:sz w:val="18"/>
                                <w:szCs w:val="18"/>
                              </w:rPr>
                              <w:t xml:space="preserve"> </w:t>
                            </w:r>
                            <w:proofErr w:type="spellStart"/>
                            <w:r w:rsidRPr="00BA498B">
                              <w:rPr>
                                <w:rFonts w:ascii="Helvetica" w:hAnsi="Helvetica" w:cs="Arial"/>
                                <w:bCs/>
                                <w:color w:val="16191F"/>
                                <w:sz w:val="18"/>
                                <w:szCs w:val="18"/>
                              </w:rPr>
                              <w:t>Bassi</w:t>
                            </w:r>
                            <w:proofErr w:type="spellEnd"/>
                          </w:p>
                          <w:p w14:paraId="1702F747" w14:textId="77777777" w:rsidR="00F53D55" w:rsidRPr="00BA498B" w:rsidRDefault="00F53D55" w:rsidP="00B35EBD">
                            <w:pPr>
                              <w:widowControl w:val="0"/>
                              <w:autoSpaceDE w:val="0"/>
                              <w:autoSpaceDN w:val="0"/>
                              <w:adjustRightInd w:val="0"/>
                              <w:spacing w:after="0" w:line="240" w:lineRule="auto"/>
                              <w:rPr>
                                <w:rFonts w:ascii="Helvetica" w:hAnsi="Helvetica" w:cs="Arial"/>
                                <w:sz w:val="18"/>
                                <w:szCs w:val="18"/>
                              </w:rPr>
                            </w:pPr>
                            <w:proofErr w:type="spellStart"/>
                            <w:r w:rsidRPr="00BA498B">
                              <w:rPr>
                                <w:rFonts w:ascii="Helvetica" w:hAnsi="Helvetica" w:cs="Arial"/>
                                <w:bCs/>
                                <w:color w:val="16191F"/>
                                <w:sz w:val="18"/>
                                <w:szCs w:val="18"/>
                              </w:rPr>
                              <w:t>tel</w:t>
                            </w:r>
                            <w:proofErr w:type="spellEnd"/>
                            <w:r w:rsidRPr="00BA498B">
                              <w:rPr>
                                <w:rFonts w:ascii="Helvetica" w:hAnsi="Helvetica" w:cs="Arial"/>
                                <w:bCs/>
                                <w:color w:val="16191F"/>
                                <w:sz w:val="18"/>
                                <w:szCs w:val="18"/>
                              </w:rPr>
                              <w:t xml:space="preserve"> +31 (0)598 34 34 10</w:t>
                            </w:r>
                          </w:p>
                          <w:p w14:paraId="67D51EB4" w14:textId="77777777" w:rsidR="00F53D55" w:rsidRPr="00BA498B" w:rsidRDefault="00F53D55" w:rsidP="00B35EBD">
                            <w:pPr>
                              <w:pStyle w:val="HoofdtekstA"/>
                              <w:rPr>
                                <w:rFonts w:cs="Arial"/>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366507B" id="Casella di testo 3" o:spid="_x0000_s1029" type="#_x0000_t202" style="position:absolute;margin-left:-36pt;margin-top:29.6pt;width:133.05pt;height:136.8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" filled="f" stroked="f">
                <v:textbox style="mso-fit-shape-to-text:t">
                  <w:txbxContent>
                    <w:p w14:paraId="6F9FCA91" w14:textId="77777777" w:rsidR="00F53D55" w:rsidRPr="00686B61" w:rsidRDefault="00F53D55" w:rsidP="00B35EBD">
                      <w:pPr>
                        <w:widowControl w:val="0"/>
                        <w:autoSpaceDE w:val="0"/>
                        <w:autoSpaceDN w:val="0"/>
                        <w:adjustRightInd w:val="0"/>
                        <w:spacing w:after="0" w:line="240" w:lineRule="auto"/>
                        <w:rPr>
                          <w:rFonts w:ascii="Helvetica" w:hAnsi="Helvetica" w:cs="Arial"/>
                          <w:b/>
                          <w:kern w:val="1"/>
                          <w:sz w:val="18"/>
                          <w:szCs w:val="18"/>
                          <w:lang w:val="it-IT"/>
                        </w:rPr>
                      </w:pPr>
                      <w:r w:rsidRPr="00686B61">
                        <w:rPr>
                          <w:rFonts w:ascii="Helvetica" w:hAnsi="Helvetica" w:cs="Arial"/>
                          <w:b/>
                          <w:bCs/>
                          <w:color w:val="16191F"/>
                          <w:sz w:val="18"/>
                          <w:szCs w:val="18"/>
                          <w:lang w:val="it-IT"/>
                        </w:rPr>
                        <w:t>FritsJurgens</w:t>
                      </w:r>
                      <w:r w:rsidRPr="00686B61">
                        <w:rPr>
                          <w:rFonts w:ascii="Helvetica" w:hAnsi="Helvetica" w:cs="Arial"/>
                          <w:b/>
                          <w:kern w:val="1"/>
                          <w:sz w:val="18"/>
                          <w:szCs w:val="18"/>
                          <w:lang w:val="it-IT"/>
                        </w:rPr>
                        <w:t xml:space="preserve"> Italia Srl</w:t>
                      </w:r>
                    </w:p>
                    <w:p w14:paraId="602B0F64" w14:textId="77777777" w:rsidR="00F53D55" w:rsidRPr="00686B61" w:rsidRDefault="00F53D55" w:rsidP="00B35EBD">
                      <w:pPr>
                        <w:widowControl w:val="0"/>
                        <w:autoSpaceDE w:val="0"/>
                        <w:autoSpaceDN w:val="0"/>
                        <w:adjustRightInd w:val="0"/>
                        <w:spacing w:after="0" w:line="240" w:lineRule="auto"/>
                        <w:rPr>
                          <w:rFonts w:ascii="Helvetica" w:hAnsi="Helvetica" w:cs="Arial"/>
                          <w:kern w:val="1"/>
                          <w:sz w:val="18"/>
                          <w:szCs w:val="18"/>
                          <w:lang w:val="it-IT"/>
                        </w:rPr>
                      </w:pPr>
                      <w:r w:rsidRPr="00686B61">
                        <w:rPr>
                          <w:rFonts w:ascii="Helvetica" w:hAnsi="Helvetica" w:cs="Arial"/>
                          <w:kern w:val="1"/>
                          <w:sz w:val="18"/>
                          <w:szCs w:val="18"/>
                          <w:lang w:val="it-IT"/>
                        </w:rPr>
                        <w:t>Via Marsilio Ficino 22</w:t>
                      </w:r>
                    </w:p>
                    <w:p w14:paraId="6EFA4CC3" w14:textId="77777777" w:rsidR="00F53D55" w:rsidRPr="00686B61" w:rsidRDefault="00F53D55" w:rsidP="00B35EBD">
                      <w:pPr>
                        <w:widowControl w:val="0"/>
                        <w:autoSpaceDE w:val="0"/>
                        <w:autoSpaceDN w:val="0"/>
                        <w:adjustRightInd w:val="0"/>
                        <w:spacing w:after="0" w:line="240" w:lineRule="auto"/>
                        <w:rPr>
                          <w:rFonts w:ascii="Helvetica" w:hAnsi="Helvetica" w:cs="Arial"/>
                          <w:b/>
                          <w:bCs/>
                          <w:noProof/>
                          <w:color w:val="222222"/>
                          <w:spacing w:val="40"/>
                          <w:kern w:val="1"/>
                          <w:sz w:val="18"/>
                          <w:szCs w:val="18"/>
                          <w:lang w:val="it-IT"/>
                        </w:rPr>
                      </w:pPr>
                      <w:r w:rsidRPr="00686B61">
                        <w:rPr>
                          <w:rFonts w:ascii="Helvetica" w:hAnsi="Helvetica" w:cs="Arial"/>
                          <w:kern w:val="1"/>
                          <w:sz w:val="18"/>
                          <w:szCs w:val="18"/>
                          <w:lang w:val="it-IT"/>
                        </w:rPr>
                        <w:t>50132 Firenze</w:t>
                      </w:r>
                    </w:p>
                    <w:p w14:paraId="135FC217" w14:textId="77777777" w:rsidR="00F53D55" w:rsidRPr="00BA498B" w:rsidRDefault="00F53D55" w:rsidP="00B35EBD">
                      <w:pPr>
                        <w:pStyle w:val="HoofdtekstA"/>
                        <w:rPr>
                          <w:rFonts w:cs="Arial"/>
                          <w:kern w:val="1"/>
                          <w:sz w:val="18"/>
                          <w:szCs w:val="18"/>
                          <w:lang w:val="nl-NL"/>
                        </w:rPr>
                      </w:pPr>
                      <w:r w:rsidRPr="00BA498B">
                        <w:rPr>
                          <w:rFonts w:cs="Arial"/>
                          <w:kern w:val="1"/>
                          <w:sz w:val="18"/>
                          <w:szCs w:val="18"/>
                          <w:lang w:val="nl-NL"/>
                        </w:rPr>
                        <w:t>tel +39 055 0640290</w:t>
                      </w:r>
                    </w:p>
                    <w:p w14:paraId="5BA59989" w14:textId="77777777" w:rsidR="00F53D55" w:rsidRPr="00BA498B" w:rsidRDefault="00F53D55" w:rsidP="00B35EBD">
                      <w:pPr>
                        <w:pStyle w:val="HoofdtekstA"/>
                        <w:rPr>
                          <w:rFonts w:cs="Arial"/>
                          <w:kern w:val="1"/>
                          <w:sz w:val="18"/>
                          <w:szCs w:val="18"/>
                          <w:lang w:val="nl-NL"/>
                        </w:rPr>
                      </w:pPr>
                      <w:r w:rsidRPr="00BA498B">
                        <w:rPr>
                          <w:rFonts w:cs="Arial"/>
                          <w:kern w:val="1"/>
                          <w:sz w:val="18"/>
                          <w:szCs w:val="18"/>
                          <w:lang w:val="nl-NL"/>
                        </w:rPr>
                        <w:t>info@fritsjurgens.com</w:t>
                      </w:r>
                    </w:p>
                    <w:p w14:paraId="7B000AE9" w14:textId="77777777" w:rsidR="00F53D55" w:rsidRPr="00BA498B" w:rsidRDefault="00F53D55" w:rsidP="00B35EBD">
                      <w:pPr>
                        <w:pStyle w:val="HoofdtekstA"/>
                        <w:rPr>
                          <w:rStyle w:val="Collegamentoipertestuale"/>
                          <w:rFonts w:cs="Arial"/>
                          <w:sz w:val="18"/>
                          <w:szCs w:val="18"/>
                          <w:lang w:val="nl-NL"/>
                        </w:rPr>
                      </w:pPr>
                      <w:r w:rsidRPr="00BA498B">
                        <w:rPr>
                          <w:rFonts w:cs="Arial"/>
                          <w:sz w:val="18"/>
                          <w:szCs w:val="18"/>
                          <w:lang w:val="nl-NL"/>
                        </w:rPr>
                        <w:t>www.fritsjurgens.com/it/</w:t>
                      </w:r>
                    </w:p>
                    <w:p w14:paraId="4BAF8D4C" w14:textId="77777777" w:rsidR="00F53D55" w:rsidRPr="00BA498B" w:rsidRDefault="00F53D55" w:rsidP="00B35EBD">
                      <w:pPr>
                        <w:pStyle w:val="HoofdtekstA"/>
                        <w:rPr>
                          <w:rStyle w:val="Collegamentoipertestuale"/>
                          <w:rFonts w:cs="Arial"/>
                          <w:sz w:val="18"/>
                          <w:szCs w:val="18"/>
                          <w:lang w:val="nl-NL"/>
                        </w:rPr>
                      </w:pPr>
                    </w:p>
                    <w:p w14:paraId="28CC71CE" w14:textId="77777777" w:rsidR="00F53D55" w:rsidRPr="00BA498B" w:rsidRDefault="00F53D55" w:rsidP="00B35EBD">
                      <w:pPr>
                        <w:widowControl w:val="0"/>
                        <w:autoSpaceDE w:val="0"/>
                        <w:autoSpaceDN w:val="0"/>
                        <w:adjustRightInd w:val="0"/>
                        <w:spacing w:after="0" w:line="240" w:lineRule="auto"/>
                        <w:rPr>
                          <w:rFonts w:ascii="Helvetica" w:hAnsi="Helvetica" w:cs="Arial"/>
                          <w:sz w:val="18"/>
                          <w:szCs w:val="18"/>
                          <w:lang w:val="nl-NL"/>
                        </w:rPr>
                      </w:pPr>
                      <w:r w:rsidRPr="00BA498B">
                        <w:rPr>
                          <w:rFonts w:ascii="Helvetica" w:hAnsi="Helvetica" w:cs="Arial"/>
                          <w:b/>
                          <w:bCs/>
                          <w:color w:val="16191F"/>
                          <w:sz w:val="18"/>
                          <w:szCs w:val="18"/>
                          <w:lang w:val="nl-NL"/>
                        </w:rPr>
                        <w:t>FritsJurgens Headquarters:</w:t>
                      </w:r>
                    </w:p>
                    <w:p w14:paraId="4636B378" w14:textId="77777777" w:rsidR="00F53D55" w:rsidRPr="00BA498B" w:rsidRDefault="00F53D55" w:rsidP="00B35EBD">
                      <w:pPr>
                        <w:widowControl w:val="0"/>
                        <w:autoSpaceDE w:val="0"/>
                        <w:autoSpaceDN w:val="0"/>
                        <w:adjustRightInd w:val="0"/>
                        <w:spacing w:after="0" w:line="240" w:lineRule="auto"/>
                        <w:rPr>
                          <w:rFonts w:ascii="Helvetica" w:hAnsi="Helvetica" w:cs="Arial"/>
                          <w:sz w:val="18"/>
                          <w:szCs w:val="18"/>
                          <w:lang w:val="nl-NL"/>
                        </w:rPr>
                      </w:pPr>
                      <w:r w:rsidRPr="00BA498B">
                        <w:rPr>
                          <w:rFonts w:ascii="Helvetica" w:hAnsi="Helvetica" w:cs="Arial"/>
                          <w:bCs/>
                          <w:color w:val="16191F"/>
                          <w:sz w:val="18"/>
                          <w:szCs w:val="18"/>
                          <w:lang w:val="nl-NL"/>
                        </w:rPr>
                        <w:t>A. Einsteinlaan 1</w:t>
                      </w:r>
                    </w:p>
                    <w:p w14:paraId="3B8FCEF2" w14:textId="77777777" w:rsidR="00F53D55" w:rsidRPr="00BA498B" w:rsidRDefault="00F53D55" w:rsidP="00B35EBD">
                      <w:pPr>
                        <w:widowControl w:val="0"/>
                        <w:autoSpaceDE w:val="0"/>
                        <w:autoSpaceDN w:val="0"/>
                        <w:adjustRightInd w:val="0"/>
                        <w:spacing w:after="0" w:line="240" w:lineRule="auto"/>
                        <w:rPr>
                          <w:rFonts w:ascii="Helvetica" w:hAnsi="Helvetica" w:cs="Arial"/>
                          <w:sz w:val="18"/>
                          <w:szCs w:val="18"/>
                        </w:rPr>
                      </w:pPr>
                      <w:r w:rsidRPr="00BA498B">
                        <w:rPr>
                          <w:rFonts w:ascii="Helvetica" w:hAnsi="Helvetica" w:cs="Arial"/>
                          <w:bCs/>
                          <w:color w:val="16191F"/>
                          <w:sz w:val="18"/>
                          <w:szCs w:val="18"/>
                        </w:rPr>
                        <w:t xml:space="preserve">9615 </w:t>
                      </w:r>
                      <w:proofErr w:type="spellStart"/>
                      <w:r w:rsidRPr="00BA498B">
                        <w:rPr>
                          <w:rFonts w:ascii="Helvetica" w:hAnsi="Helvetica" w:cs="Arial"/>
                          <w:bCs/>
                          <w:color w:val="16191F"/>
                          <w:sz w:val="18"/>
                          <w:szCs w:val="18"/>
                        </w:rPr>
                        <w:t>Kolham</w:t>
                      </w:r>
                      <w:proofErr w:type="spellEnd"/>
                      <w:r w:rsidRPr="00BA498B">
                        <w:rPr>
                          <w:rFonts w:ascii="Helvetica" w:hAnsi="Helvetica" w:cs="Arial"/>
                          <w:sz w:val="18"/>
                          <w:szCs w:val="18"/>
                        </w:rPr>
                        <w:t xml:space="preserve"> - </w:t>
                      </w:r>
                      <w:proofErr w:type="spellStart"/>
                      <w:r w:rsidRPr="00BA498B">
                        <w:rPr>
                          <w:rFonts w:ascii="Helvetica" w:hAnsi="Helvetica" w:cs="Arial"/>
                          <w:bCs/>
                          <w:color w:val="16191F"/>
                          <w:sz w:val="18"/>
                          <w:szCs w:val="18"/>
                        </w:rPr>
                        <w:t>Paesi</w:t>
                      </w:r>
                      <w:proofErr w:type="spellEnd"/>
                      <w:r w:rsidRPr="00BA498B">
                        <w:rPr>
                          <w:rFonts w:ascii="Helvetica" w:hAnsi="Helvetica" w:cs="Arial"/>
                          <w:bCs/>
                          <w:color w:val="16191F"/>
                          <w:sz w:val="18"/>
                          <w:szCs w:val="18"/>
                        </w:rPr>
                        <w:t xml:space="preserve"> </w:t>
                      </w:r>
                      <w:proofErr w:type="spellStart"/>
                      <w:r w:rsidRPr="00BA498B">
                        <w:rPr>
                          <w:rFonts w:ascii="Helvetica" w:hAnsi="Helvetica" w:cs="Arial"/>
                          <w:bCs/>
                          <w:color w:val="16191F"/>
                          <w:sz w:val="18"/>
                          <w:szCs w:val="18"/>
                        </w:rPr>
                        <w:t>Bassi</w:t>
                      </w:r>
                      <w:proofErr w:type="spellEnd"/>
                    </w:p>
                    <w:p w14:paraId="1702F747" w14:textId="77777777" w:rsidR="00F53D55" w:rsidRPr="00BA498B" w:rsidRDefault="00F53D55" w:rsidP="00B35EBD">
                      <w:pPr>
                        <w:widowControl w:val="0"/>
                        <w:autoSpaceDE w:val="0"/>
                        <w:autoSpaceDN w:val="0"/>
                        <w:adjustRightInd w:val="0"/>
                        <w:spacing w:after="0" w:line="240" w:lineRule="auto"/>
                        <w:rPr>
                          <w:rFonts w:ascii="Helvetica" w:hAnsi="Helvetica" w:cs="Arial"/>
                          <w:sz w:val="18"/>
                          <w:szCs w:val="18"/>
                        </w:rPr>
                      </w:pPr>
                      <w:proofErr w:type="spellStart"/>
                      <w:r w:rsidRPr="00BA498B">
                        <w:rPr>
                          <w:rFonts w:ascii="Helvetica" w:hAnsi="Helvetica" w:cs="Arial"/>
                          <w:bCs/>
                          <w:color w:val="16191F"/>
                          <w:sz w:val="18"/>
                          <w:szCs w:val="18"/>
                        </w:rPr>
                        <w:t>tel</w:t>
                      </w:r>
                      <w:proofErr w:type="spellEnd"/>
                      <w:r w:rsidRPr="00BA498B">
                        <w:rPr>
                          <w:rFonts w:ascii="Helvetica" w:hAnsi="Helvetica" w:cs="Arial"/>
                          <w:bCs/>
                          <w:color w:val="16191F"/>
                          <w:sz w:val="18"/>
                          <w:szCs w:val="18"/>
                        </w:rPr>
                        <w:t xml:space="preserve"> +31 (0)598 34 34 10</w:t>
                      </w:r>
                    </w:p>
                    <w:p w14:paraId="67D51EB4" w14:textId="77777777" w:rsidR="00F53D55" w:rsidRPr="00BA498B" w:rsidRDefault="00F53D55" w:rsidP="00B35EBD">
                      <w:pPr>
                        <w:pStyle w:val="HoofdtekstA"/>
                        <w:rPr>
                          <w:rFonts w:cs="Arial"/>
                          <w:sz w:val="18"/>
                          <w:szCs w:val="18"/>
                        </w:rPr>
                      </w:pPr>
                    </w:p>
                  </w:txbxContent>
                </v:textbox>
                <w10:wrap type="square"/>
              </v:shape>
            </w:pict>
          </mc:Fallback>
        </mc:AlternateContent>
      </w:r>
      <w:r w:rsidR="00BA498B">
        <w:rPr>
          <w:rFonts w:ascii="Arial" w:eastAsia="Calibri" w:hAnsi="Arial" w:cs="Arial"/>
          <w:noProof/>
          <w:lang w:val="it-IT" w:eastAsia="it-IT"/>
        </w:rPr>
        <w:drawing>
          <wp:anchor distT="0" distB="0" distL="114300" distR="114300" simplePos="0" relativeHeight="251663360" behindDoc="0" locked="0" layoutInCell="1" allowOverlap="1" wp14:anchorId="73AD2811" wp14:editId="4E28D972">
            <wp:simplePos x="0" y="0"/>
            <wp:positionH relativeFrom="column">
              <wp:posOffset>3086100</wp:posOffset>
            </wp:positionH>
            <wp:positionV relativeFrom="paragraph">
              <wp:posOffset>762000</wp:posOffset>
            </wp:positionV>
            <wp:extent cx="914400" cy="1189990"/>
            <wp:effectExtent l="0" t="0" r="0" b="3810"/>
            <wp:wrapSquare wrapText="bothSides"/>
            <wp:docPr id="4" name="Immagine 4" descr="Macintosh HD:Users:mrobustellini:Desktop:Schermata 2018-05-30 alle 11.3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robustellini:Desktop:Schermata 2018-05-30 alle 11.36.5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98B">
        <w:rPr>
          <w:rFonts w:ascii="Arial" w:eastAsia="Calibri" w:hAnsi="Arial" w:cs="Arial"/>
          <w:noProof/>
          <w:lang w:val="it-IT" w:eastAsia="it-IT"/>
        </w:rPr>
        <w:drawing>
          <wp:anchor distT="0" distB="0" distL="114300" distR="114300" simplePos="0" relativeHeight="251664384" behindDoc="0" locked="0" layoutInCell="1" allowOverlap="1" wp14:anchorId="007F07BB" wp14:editId="7B7E3620">
            <wp:simplePos x="0" y="0"/>
            <wp:positionH relativeFrom="column">
              <wp:posOffset>4114800</wp:posOffset>
            </wp:positionH>
            <wp:positionV relativeFrom="paragraph">
              <wp:posOffset>647700</wp:posOffset>
            </wp:positionV>
            <wp:extent cx="904875" cy="1371600"/>
            <wp:effectExtent l="0" t="0" r="9525" b="0"/>
            <wp:wrapSquare wrapText="bothSides"/>
            <wp:docPr id="5" name="Immagine 5" descr="Macintosh HD:Users:mrobustellini:Desktop:Schermata 2018-05-30 alle 11.3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robustellini:Desktop:Schermata 2018-05-30 alle 11.38.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8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98B">
        <w:rPr>
          <w:rFonts w:ascii="Arial" w:hAnsi="Arial" w:cs="Arial"/>
          <w:noProof/>
          <w:lang w:val="it-IT" w:eastAsia="it-IT"/>
        </w:rPr>
        <mc:AlternateContent>
          <mc:Choice Requires="wps">
            <w:drawing>
              <wp:anchor distT="0" distB="0" distL="114300" distR="114300" simplePos="0" relativeHeight="251666432" behindDoc="0" locked="0" layoutInCell="1" allowOverlap="1" wp14:anchorId="61AE3E26" wp14:editId="0591446E">
                <wp:simplePos x="0" y="0"/>
                <wp:positionH relativeFrom="column">
                  <wp:posOffset>4000500</wp:posOffset>
                </wp:positionH>
                <wp:positionV relativeFrom="paragraph">
                  <wp:posOffset>2019300</wp:posOffset>
                </wp:positionV>
                <wp:extent cx="1143000" cy="685800"/>
                <wp:effectExtent l="0" t="0" r="0" b="0"/>
                <wp:wrapSquare wrapText="bothSides"/>
                <wp:docPr id="8" name="Casella di testo 8"/>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896BC3" w14:textId="52EACF10" w:rsidR="00F53D55" w:rsidRPr="00BA498B" w:rsidRDefault="00F53D55">
                            <w:pPr>
                              <w:rPr>
                                <w:rFonts w:ascii="Helvetica" w:hAnsi="Helvetica"/>
                                <w:sz w:val="18"/>
                                <w:szCs w:val="18"/>
                              </w:rPr>
                            </w:pPr>
                            <w:proofErr w:type="spellStart"/>
                            <w:r w:rsidRPr="00BA498B">
                              <w:rPr>
                                <w:rFonts w:ascii="Helvetica" w:hAnsi="Helvetica"/>
                                <w:sz w:val="18"/>
                                <w:szCs w:val="18"/>
                              </w:rPr>
                              <w:t>Allestimento</w:t>
                            </w:r>
                            <w:proofErr w:type="spellEnd"/>
                            <w:r w:rsidRPr="00BA498B">
                              <w:rPr>
                                <w:rFonts w:ascii="Helvetica" w:hAnsi="Helvetica"/>
                                <w:sz w:val="18"/>
                                <w:szCs w:val="18"/>
                              </w:rPr>
                              <w:t xml:space="preserve"> </w:t>
                            </w:r>
                            <w:r w:rsidRPr="00BA498B">
                              <w:rPr>
                                <w:rFonts w:ascii="Helvetica" w:hAnsi="Helvetica" w:cs="Tahoma"/>
                                <w:color w:val="000000" w:themeColor="text1"/>
                                <w:sz w:val="18"/>
                                <w:szCs w:val="18"/>
                              </w:rPr>
                              <w:t xml:space="preserve">Osiris </w:t>
                            </w:r>
                            <w:proofErr w:type="spellStart"/>
                            <w:r w:rsidRPr="00BA498B">
                              <w:rPr>
                                <w:rFonts w:ascii="Helvetica" w:hAnsi="Helvetica" w:cs="Tahoma"/>
                                <w:color w:val="000000" w:themeColor="text1"/>
                                <w:sz w:val="18"/>
                                <w:szCs w:val="18"/>
                              </w:rPr>
                              <w:t>Hertman</w:t>
                            </w:r>
                            <w:proofErr w:type="spellEnd"/>
                            <w:r w:rsidRPr="00BA498B">
                              <w:rPr>
                                <w:rFonts w:ascii="Helvetica" w:hAnsi="Helvetica" w:cs="Tahoma"/>
                                <w:color w:val="000000" w:themeColor="text1"/>
                                <w:sz w:val="18"/>
                                <w:szCs w:val="18"/>
                              </w:rPr>
                              <w:t xml:space="preserve"> @Masterly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AE3E26" id="Casella di testo 8" o:spid="_x0000_s1030" type="#_x0000_t202" style="position:absolute;margin-left:315pt;margin-top:159pt;width:90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" filled="f" stroked="f">
                <v:textbox>
                  <w:txbxContent>
                    <w:p w14:paraId="48896BC3" w14:textId="52EACF10" w:rsidR="00F53D55" w:rsidRPr="00BA498B" w:rsidRDefault="00F53D55">
                      <w:pPr>
                        <w:rPr>
                          <w:rFonts w:ascii="Helvetica" w:hAnsi="Helvetica"/>
                          <w:sz w:val="18"/>
                          <w:szCs w:val="18"/>
                        </w:rPr>
                      </w:pPr>
                      <w:proofErr w:type="spellStart"/>
                      <w:r w:rsidRPr="00BA498B">
                        <w:rPr>
                          <w:rFonts w:ascii="Helvetica" w:hAnsi="Helvetica"/>
                          <w:sz w:val="18"/>
                          <w:szCs w:val="18"/>
                        </w:rPr>
                        <w:t>Allestimento</w:t>
                      </w:r>
                      <w:proofErr w:type="spellEnd"/>
                      <w:r w:rsidRPr="00BA498B">
                        <w:rPr>
                          <w:rFonts w:ascii="Helvetica" w:hAnsi="Helvetica"/>
                          <w:sz w:val="18"/>
                          <w:szCs w:val="18"/>
                        </w:rPr>
                        <w:t xml:space="preserve"> </w:t>
                      </w:r>
                      <w:r w:rsidRPr="00BA498B">
                        <w:rPr>
                          <w:rFonts w:ascii="Helvetica" w:hAnsi="Helvetica" w:cs="Tahoma"/>
                          <w:color w:val="000000" w:themeColor="text1"/>
                          <w:sz w:val="18"/>
                          <w:szCs w:val="18"/>
                        </w:rPr>
                        <w:t xml:space="preserve">Osiris </w:t>
                      </w:r>
                      <w:proofErr w:type="spellStart"/>
                      <w:r w:rsidRPr="00BA498B">
                        <w:rPr>
                          <w:rFonts w:ascii="Helvetica" w:hAnsi="Helvetica" w:cs="Tahoma"/>
                          <w:color w:val="000000" w:themeColor="text1"/>
                          <w:sz w:val="18"/>
                          <w:szCs w:val="18"/>
                        </w:rPr>
                        <w:t>Hertman</w:t>
                      </w:r>
                      <w:proofErr w:type="spellEnd"/>
                      <w:r w:rsidRPr="00BA498B">
                        <w:rPr>
                          <w:rFonts w:ascii="Helvetica" w:hAnsi="Helvetica" w:cs="Tahoma"/>
                          <w:color w:val="000000" w:themeColor="text1"/>
                          <w:sz w:val="18"/>
                          <w:szCs w:val="18"/>
                        </w:rPr>
                        <w:t xml:space="preserve"> @Masterly</w:t>
                      </w:r>
                    </w:p>
                  </w:txbxContent>
                </v:textbox>
                <w10:wrap type="square"/>
              </v:shape>
            </w:pict>
          </mc:Fallback>
        </mc:AlternateContent>
      </w:r>
      <w:r w:rsidR="00BA498B">
        <w:rPr>
          <w:rFonts w:ascii="Arial" w:hAnsi="Arial" w:cs="Arial"/>
          <w:noProof/>
          <w:lang w:val="it-IT" w:eastAsia="it-IT"/>
        </w:rPr>
        <mc:AlternateContent>
          <mc:Choice Requires="wps">
            <w:drawing>
              <wp:anchor distT="0" distB="0" distL="114300" distR="114300" simplePos="0" relativeHeight="251665408" behindDoc="0" locked="0" layoutInCell="1" allowOverlap="1" wp14:anchorId="7AE7B92D" wp14:editId="4A2C95F8">
                <wp:simplePos x="0" y="0"/>
                <wp:positionH relativeFrom="column">
                  <wp:posOffset>2971800</wp:posOffset>
                </wp:positionH>
                <wp:positionV relativeFrom="paragraph">
                  <wp:posOffset>2019300</wp:posOffset>
                </wp:positionV>
                <wp:extent cx="1028700" cy="68580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4733D3" w14:textId="0C32EB00" w:rsidR="00F53D55" w:rsidRPr="00BA498B" w:rsidRDefault="00F53D55">
                            <w:pPr>
                              <w:rPr>
                                <w:rFonts w:ascii="Helvetica" w:hAnsi="Helvetica"/>
                                <w:sz w:val="18"/>
                                <w:szCs w:val="18"/>
                              </w:rPr>
                            </w:pPr>
                            <w:proofErr w:type="spellStart"/>
                            <w:r w:rsidRPr="00BA498B">
                              <w:rPr>
                                <w:rFonts w:ascii="Helvetica" w:hAnsi="Helvetica"/>
                                <w:sz w:val="18"/>
                                <w:szCs w:val="18"/>
                              </w:rPr>
                              <w:t>Allestimento</w:t>
                            </w:r>
                            <w:proofErr w:type="spellEnd"/>
                            <w:r w:rsidRPr="00BA498B">
                              <w:rPr>
                                <w:rFonts w:ascii="Helvetica" w:hAnsi="Helvetica"/>
                                <w:sz w:val="18"/>
                                <w:szCs w:val="18"/>
                              </w:rPr>
                              <w:t xml:space="preserve"> FritsJurgens® @Masterly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AE7B92D" id="Casella di testo 6" o:spid="_x0000_s1031" type="#_x0000_t202" style="position:absolute;margin-left:234pt;margin-top:159pt;width:81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" filled="f" stroked="f">
                <v:textbox>
                  <w:txbxContent>
                    <w:p w14:paraId="474733D3" w14:textId="0C32EB00" w:rsidR="00F53D55" w:rsidRPr="00BA498B" w:rsidRDefault="00F53D55">
                      <w:pPr>
                        <w:rPr>
                          <w:rFonts w:ascii="Helvetica" w:hAnsi="Helvetica"/>
                          <w:sz w:val="18"/>
                          <w:szCs w:val="18"/>
                        </w:rPr>
                      </w:pPr>
                      <w:proofErr w:type="spellStart"/>
                      <w:r w:rsidRPr="00BA498B">
                        <w:rPr>
                          <w:rFonts w:ascii="Helvetica" w:hAnsi="Helvetica"/>
                          <w:sz w:val="18"/>
                          <w:szCs w:val="18"/>
                        </w:rPr>
                        <w:t>Allestimento</w:t>
                      </w:r>
                      <w:proofErr w:type="spellEnd"/>
                      <w:r w:rsidRPr="00BA498B">
                        <w:rPr>
                          <w:rFonts w:ascii="Helvetica" w:hAnsi="Helvetica"/>
                          <w:sz w:val="18"/>
                          <w:szCs w:val="18"/>
                        </w:rPr>
                        <w:t xml:space="preserve"> FritsJurgens® @</w:t>
                      </w:r>
                      <w:bookmarkStart w:id="1" w:name="_GoBack"/>
                      <w:bookmarkEnd w:id="1"/>
                      <w:r w:rsidRPr="00BA498B">
                        <w:rPr>
                          <w:rFonts w:ascii="Helvetica" w:hAnsi="Helvetica"/>
                          <w:sz w:val="18"/>
                          <w:szCs w:val="18"/>
                        </w:rPr>
                        <w:t>Masterly</w:t>
                      </w:r>
                    </w:p>
                  </w:txbxContent>
                </v:textbox>
                <w10:wrap type="square"/>
              </v:shape>
            </w:pict>
          </mc:Fallback>
        </mc:AlternateContent>
      </w:r>
    </w:p>
    <w:sectPr w:rsidR="00CB23BA" w:rsidRPr="00B35EBD" w:rsidSect="00493253">
      <w:headerReference w:type="default" r:id="rId18"/>
      <w:pgSz w:w="12240" w:h="15840"/>
      <w:pgMar w:top="1276" w:right="1325" w:bottom="426" w:left="1701" w:header="425"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CCFD0" w14:textId="77777777" w:rsidR="00F53D55" w:rsidRDefault="00F53D55" w:rsidP="00E772CC">
      <w:pPr>
        <w:spacing w:after="0" w:line="240" w:lineRule="auto"/>
      </w:pPr>
      <w:r>
        <w:separator/>
      </w:r>
    </w:p>
  </w:endnote>
  <w:endnote w:type="continuationSeparator" w:id="0">
    <w:p w14:paraId="3973550B" w14:textId="77777777" w:rsidR="00F53D55" w:rsidRDefault="00F53D55" w:rsidP="00E77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Segoe UI">
    <w:altName w:val="Arial"/>
    <w:charset w:val="00"/>
    <w:family w:val="swiss"/>
    <w:pitch w:val="variable"/>
    <w:sig w:usb0="E4002EFF" w:usb1="C000E47F" w:usb2="00000009" w:usb3="00000000" w:csb0="000001F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MÚ[ˇ">
    <w:altName w:val="Times New Roman"/>
    <w:panose1 w:val="00000000000000000000"/>
    <w:charset w:val="4D"/>
    <w:family w:val="auto"/>
    <w:notTrueType/>
    <w:pitch w:val="default"/>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7452D" w14:textId="77777777" w:rsidR="00F53D55" w:rsidRDefault="00F53D55" w:rsidP="00E772CC">
      <w:pPr>
        <w:spacing w:after="0" w:line="240" w:lineRule="auto"/>
      </w:pPr>
      <w:r>
        <w:separator/>
      </w:r>
    </w:p>
  </w:footnote>
  <w:footnote w:type="continuationSeparator" w:id="0">
    <w:p w14:paraId="1229CF12" w14:textId="77777777" w:rsidR="00F53D55" w:rsidRDefault="00F53D55" w:rsidP="00E772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D39E7" w14:textId="2C8F8D7E" w:rsidR="00F53D55" w:rsidRDefault="00F53D55" w:rsidP="00493253">
    <w:pPr>
      <w:pStyle w:val="Intestazione"/>
      <w:ind w:left="-709"/>
    </w:pPr>
    <w:r>
      <w:rPr>
        <w:noProof/>
        <w:lang w:val="it-IT" w:eastAsia="it-IT"/>
      </w:rPr>
      <w:drawing>
        <wp:inline distT="0" distB="0" distL="0" distR="0" wp14:anchorId="1A33E7A7" wp14:editId="615BDF63">
          <wp:extent cx="1260475" cy="42590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tsJurgens-logo-Z_zwart.png"/>
                  <pic:cNvPicPr/>
                </pic:nvPicPr>
                <pic:blipFill>
                  <a:blip r:embed="rId1">
                    <a:extLst>
                      <a:ext uri="{28A0092B-C50C-407E-A947-70E740481C1C}">
                        <a14:useLocalDpi xmlns:a14="http://schemas.microsoft.com/office/drawing/2010/main" val="0"/>
                      </a:ext>
                    </a:extLst>
                  </a:blip>
                  <a:stretch>
                    <a:fillRect/>
                  </a:stretch>
                </pic:blipFill>
                <pic:spPr>
                  <a:xfrm>
                    <a:off x="0" y="0"/>
                    <a:ext cx="1261373" cy="42620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B8B27E4"/>
    <w:multiLevelType w:val="multilevel"/>
    <w:tmpl w:val="33E4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28B"/>
    <w:rsid w:val="000040B6"/>
    <w:rsid w:val="00007EF3"/>
    <w:rsid w:val="00016914"/>
    <w:rsid w:val="0009597C"/>
    <w:rsid w:val="0015104F"/>
    <w:rsid w:val="001F4AC2"/>
    <w:rsid w:val="002621A7"/>
    <w:rsid w:val="0026616C"/>
    <w:rsid w:val="002A6983"/>
    <w:rsid w:val="002B5C25"/>
    <w:rsid w:val="002C1025"/>
    <w:rsid w:val="002E0C77"/>
    <w:rsid w:val="003002DE"/>
    <w:rsid w:val="003032C7"/>
    <w:rsid w:val="003B1A4A"/>
    <w:rsid w:val="003D1DC4"/>
    <w:rsid w:val="003D60C0"/>
    <w:rsid w:val="003F3448"/>
    <w:rsid w:val="00414FAC"/>
    <w:rsid w:val="0042275E"/>
    <w:rsid w:val="00450017"/>
    <w:rsid w:val="004613C2"/>
    <w:rsid w:val="00484EDA"/>
    <w:rsid w:val="00493253"/>
    <w:rsid w:val="004F28C6"/>
    <w:rsid w:val="00547C81"/>
    <w:rsid w:val="0057785A"/>
    <w:rsid w:val="005C2EA9"/>
    <w:rsid w:val="006571A0"/>
    <w:rsid w:val="00666D73"/>
    <w:rsid w:val="00686B61"/>
    <w:rsid w:val="006B410B"/>
    <w:rsid w:val="006C7B23"/>
    <w:rsid w:val="007D0DDD"/>
    <w:rsid w:val="0082148B"/>
    <w:rsid w:val="008B028D"/>
    <w:rsid w:val="008C0D6D"/>
    <w:rsid w:val="008C7C19"/>
    <w:rsid w:val="008D074C"/>
    <w:rsid w:val="008F5864"/>
    <w:rsid w:val="009538DB"/>
    <w:rsid w:val="00974964"/>
    <w:rsid w:val="009E3618"/>
    <w:rsid w:val="00A12007"/>
    <w:rsid w:val="00A36159"/>
    <w:rsid w:val="00A81DE5"/>
    <w:rsid w:val="00A86BF4"/>
    <w:rsid w:val="00AC028B"/>
    <w:rsid w:val="00AF00D6"/>
    <w:rsid w:val="00AF2BEC"/>
    <w:rsid w:val="00B32D3F"/>
    <w:rsid w:val="00B332A7"/>
    <w:rsid w:val="00B35EBD"/>
    <w:rsid w:val="00B43624"/>
    <w:rsid w:val="00B72DE5"/>
    <w:rsid w:val="00B73DBA"/>
    <w:rsid w:val="00BA498B"/>
    <w:rsid w:val="00BD6BC8"/>
    <w:rsid w:val="00C2497A"/>
    <w:rsid w:val="00C65731"/>
    <w:rsid w:val="00CB23BA"/>
    <w:rsid w:val="00CC5426"/>
    <w:rsid w:val="00D0720A"/>
    <w:rsid w:val="00D30CBE"/>
    <w:rsid w:val="00DA0BCC"/>
    <w:rsid w:val="00DA2CC4"/>
    <w:rsid w:val="00E06264"/>
    <w:rsid w:val="00E20091"/>
    <w:rsid w:val="00E56550"/>
    <w:rsid w:val="00E772CC"/>
    <w:rsid w:val="00EE4D89"/>
    <w:rsid w:val="00F277D4"/>
    <w:rsid w:val="00F53D55"/>
    <w:rsid w:val="00F779AA"/>
    <w:rsid w:val="00FA527E"/>
    <w:rsid w:val="00FB19C0"/>
    <w:rsid w:val="00FD16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F9B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C028B"/>
  </w:style>
  <w:style w:type="paragraph" w:styleId="Titolo1">
    <w:name w:val="heading 1"/>
    <w:basedOn w:val="Normale"/>
    <w:link w:val="Titolo1Carattere"/>
    <w:uiPriority w:val="9"/>
    <w:qFormat/>
    <w:rsid w:val="00D30CBE"/>
    <w:pPr>
      <w:spacing w:before="100" w:beforeAutospacing="1" w:after="100" w:afterAutospacing="1" w:line="240" w:lineRule="auto"/>
      <w:outlineLvl w:val="0"/>
    </w:pPr>
    <w:rPr>
      <w:rFonts w:ascii="Times" w:hAnsi="Times"/>
      <w:b/>
      <w:bCs/>
      <w:kern w:val="36"/>
      <w:sz w:val="48"/>
      <w:szCs w:val="48"/>
      <w:lang w:val="it-IT" w:eastAsia="it-IT"/>
    </w:rPr>
  </w:style>
  <w:style w:type="paragraph" w:styleId="Titolo2">
    <w:name w:val="heading 2"/>
    <w:basedOn w:val="Normale"/>
    <w:next w:val="Normale"/>
    <w:link w:val="Titolo2Carattere"/>
    <w:uiPriority w:val="9"/>
    <w:semiHidden/>
    <w:unhideWhenUsed/>
    <w:qFormat/>
    <w:rsid w:val="00C2497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olo3">
    <w:name w:val="heading 3"/>
    <w:basedOn w:val="Normale"/>
    <w:next w:val="Normale"/>
    <w:link w:val="Titolo3Carattere"/>
    <w:uiPriority w:val="9"/>
    <w:semiHidden/>
    <w:unhideWhenUsed/>
    <w:qFormat/>
    <w:rsid w:val="00A86BF4"/>
    <w:pPr>
      <w:keepNext/>
      <w:keepLines/>
      <w:spacing w:before="200" w:after="0"/>
      <w:outlineLvl w:val="2"/>
    </w:pPr>
    <w:rPr>
      <w:rFonts w:asciiTheme="majorHAnsi" w:eastAsiaTheme="majorEastAsia" w:hAnsiTheme="majorHAnsi" w:cstheme="majorBidi"/>
      <w:b/>
      <w:bCs/>
      <w:color w:val="5B9BD5"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12007"/>
    <w:pPr>
      <w:spacing w:after="0" w:line="240" w:lineRule="auto"/>
    </w:pPr>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A12007"/>
    <w:rPr>
      <w:rFonts w:ascii="Segoe UI" w:hAnsi="Segoe UI" w:cs="Segoe UI"/>
      <w:sz w:val="18"/>
      <w:szCs w:val="18"/>
    </w:rPr>
  </w:style>
  <w:style w:type="character" w:styleId="Enfasigrassetto">
    <w:name w:val="Strong"/>
    <w:basedOn w:val="Caratterepredefinitoparagrafo"/>
    <w:uiPriority w:val="22"/>
    <w:qFormat/>
    <w:rsid w:val="004F28C6"/>
    <w:rPr>
      <w:b/>
      <w:bCs/>
    </w:rPr>
  </w:style>
  <w:style w:type="character" w:styleId="Enfasicorsivo">
    <w:name w:val="Emphasis"/>
    <w:basedOn w:val="Caratterepredefinitoparagrafo"/>
    <w:uiPriority w:val="20"/>
    <w:qFormat/>
    <w:rsid w:val="004F28C6"/>
    <w:rPr>
      <w:i/>
      <w:iCs/>
    </w:rPr>
  </w:style>
  <w:style w:type="character" w:customStyle="1" w:styleId="apple-converted-space">
    <w:name w:val="apple-converted-space"/>
    <w:basedOn w:val="Caratterepredefinitoparagrafo"/>
    <w:rsid w:val="004F28C6"/>
  </w:style>
  <w:style w:type="paragraph" w:styleId="NormaleWeb">
    <w:name w:val="Normal (Web)"/>
    <w:basedOn w:val="Normale"/>
    <w:uiPriority w:val="99"/>
    <w:unhideWhenUsed/>
    <w:rsid w:val="004F28C6"/>
    <w:pPr>
      <w:spacing w:before="100" w:beforeAutospacing="1" w:after="100" w:afterAutospacing="1" w:line="240" w:lineRule="auto"/>
    </w:pPr>
    <w:rPr>
      <w:rFonts w:ascii="Times" w:hAnsi="Times" w:cs="Times New Roman"/>
      <w:sz w:val="20"/>
      <w:szCs w:val="20"/>
      <w:lang w:val="it-IT" w:eastAsia="it-IT"/>
    </w:rPr>
  </w:style>
  <w:style w:type="character" w:customStyle="1" w:styleId="Titolo1Carattere">
    <w:name w:val="Titolo 1 Carattere"/>
    <w:basedOn w:val="Caratterepredefinitoparagrafo"/>
    <w:link w:val="Titolo1"/>
    <w:uiPriority w:val="9"/>
    <w:rsid w:val="00D30CBE"/>
    <w:rPr>
      <w:rFonts w:ascii="Times" w:hAnsi="Times"/>
      <w:b/>
      <w:bCs/>
      <w:kern w:val="36"/>
      <w:sz w:val="48"/>
      <w:szCs w:val="48"/>
      <w:lang w:val="it-IT" w:eastAsia="it-IT"/>
    </w:rPr>
  </w:style>
  <w:style w:type="character" w:styleId="Collegamentoipertestuale">
    <w:name w:val="Hyperlink"/>
    <w:basedOn w:val="Caratterepredefinitoparagrafo"/>
    <w:uiPriority w:val="99"/>
    <w:unhideWhenUsed/>
    <w:rsid w:val="00FA527E"/>
    <w:rPr>
      <w:color w:val="0563C1" w:themeColor="hyperlink"/>
      <w:u w:val="single"/>
    </w:rPr>
  </w:style>
  <w:style w:type="paragraph" w:customStyle="1" w:styleId="Standaard">
    <w:name w:val="Standaard"/>
    <w:rsid w:val="0009597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it-IT" w:eastAsia="it-IT"/>
    </w:rPr>
  </w:style>
  <w:style w:type="paragraph" w:styleId="Intestazione">
    <w:name w:val="header"/>
    <w:basedOn w:val="Normale"/>
    <w:link w:val="IntestazioneCarattere"/>
    <w:uiPriority w:val="99"/>
    <w:unhideWhenUsed/>
    <w:rsid w:val="00E772CC"/>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E772CC"/>
  </w:style>
  <w:style w:type="paragraph" w:styleId="Pidipagina">
    <w:name w:val="footer"/>
    <w:basedOn w:val="Normale"/>
    <w:link w:val="PidipaginaCarattere"/>
    <w:uiPriority w:val="99"/>
    <w:unhideWhenUsed/>
    <w:rsid w:val="00E772CC"/>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E772CC"/>
  </w:style>
  <w:style w:type="paragraph" w:customStyle="1" w:styleId="HoofdtekstA">
    <w:name w:val="Hoofdtekst A"/>
    <w:rsid w:val="00E772CC"/>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it-IT" w:eastAsia="it-IT"/>
    </w:rPr>
  </w:style>
  <w:style w:type="character" w:styleId="Collegamentovisitato">
    <w:name w:val="FollowedHyperlink"/>
    <w:basedOn w:val="Caratterepredefinitoparagrafo"/>
    <w:uiPriority w:val="99"/>
    <w:semiHidden/>
    <w:unhideWhenUsed/>
    <w:rsid w:val="006B410B"/>
    <w:rPr>
      <w:color w:val="954F72" w:themeColor="followedHyperlink"/>
      <w:u w:val="single"/>
    </w:rPr>
  </w:style>
  <w:style w:type="character" w:customStyle="1" w:styleId="value-title">
    <w:name w:val="value-title"/>
    <w:basedOn w:val="Caratterepredefinitoparagrafo"/>
    <w:rsid w:val="00A86BF4"/>
  </w:style>
  <w:style w:type="character" w:customStyle="1" w:styleId="Titolo3Carattere">
    <w:name w:val="Titolo 3 Carattere"/>
    <w:basedOn w:val="Caratterepredefinitoparagrafo"/>
    <w:link w:val="Titolo3"/>
    <w:uiPriority w:val="9"/>
    <w:semiHidden/>
    <w:rsid w:val="00A86BF4"/>
    <w:rPr>
      <w:rFonts w:asciiTheme="majorHAnsi" w:eastAsiaTheme="majorEastAsia" w:hAnsiTheme="majorHAnsi" w:cstheme="majorBidi"/>
      <w:b/>
      <w:bCs/>
      <w:color w:val="5B9BD5" w:themeColor="accent1"/>
    </w:rPr>
  </w:style>
  <w:style w:type="character" w:styleId="CitazioneHTML">
    <w:name w:val="HTML Cite"/>
    <w:basedOn w:val="Caratterepredefinitoparagrafo"/>
    <w:uiPriority w:val="99"/>
    <w:semiHidden/>
    <w:unhideWhenUsed/>
    <w:rsid w:val="00A86BF4"/>
    <w:rPr>
      <w:i/>
      <w:iCs/>
    </w:rPr>
  </w:style>
  <w:style w:type="character" w:customStyle="1" w:styleId="Titolo2Carattere">
    <w:name w:val="Titolo 2 Carattere"/>
    <w:basedOn w:val="Caratterepredefinitoparagrafo"/>
    <w:link w:val="Titolo2"/>
    <w:uiPriority w:val="9"/>
    <w:semiHidden/>
    <w:rsid w:val="00C2497A"/>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C028B"/>
  </w:style>
  <w:style w:type="paragraph" w:styleId="Titolo1">
    <w:name w:val="heading 1"/>
    <w:basedOn w:val="Normale"/>
    <w:link w:val="Titolo1Carattere"/>
    <w:uiPriority w:val="9"/>
    <w:qFormat/>
    <w:rsid w:val="00D30CBE"/>
    <w:pPr>
      <w:spacing w:before="100" w:beforeAutospacing="1" w:after="100" w:afterAutospacing="1" w:line="240" w:lineRule="auto"/>
      <w:outlineLvl w:val="0"/>
    </w:pPr>
    <w:rPr>
      <w:rFonts w:ascii="Times" w:hAnsi="Times"/>
      <w:b/>
      <w:bCs/>
      <w:kern w:val="36"/>
      <w:sz w:val="48"/>
      <w:szCs w:val="48"/>
      <w:lang w:val="it-IT" w:eastAsia="it-IT"/>
    </w:rPr>
  </w:style>
  <w:style w:type="paragraph" w:styleId="Titolo2">
    <w:name w:val="heading 2"/>
    <w:basedOn w:val="Normale"/>
    <w:next w:val="Normale"/>
    <w:link w:val="Titolo2Carattere"/>
    <w:uiPriority w:val="9"/>
    <w:semiHidden/>
    <w:unhideWhenUsed/>
    <w:qFormat/>
    <w:rsid w:val="00C2497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olo3">
    <w:name w:val="heading 3"/>
    <w:basedOn w:val="Normale"/>
    <w:next w:val="Normale"/>
    <w:link w:val="Titolo3Carattere"/>
    <w:uiPriority w:val="9"/>
    <w:semiHidden/>
    <w:unhideWhenUsed/>
    <w:qFormat/>
    <w:rsid w:val="00A86BF4"/>
    <w:pPr>
      <w:keepNext/>
      <w:keepLines/>
      <w:spacing w:before="200" w:after="0"/>
      <w:outlineLvl w:val="2"/>
    </w:pPr>
    <w:rPr>
      <w:rFonts w:asciiTheme="majorHAnsi" w:eastAsiaTheme="majorEastAsia" w:hAnsiTheme="majorHAnsi" w:cstheme="majorBidi"/>
      <w:b/>
      <w:bCs/>
      <w:color w:val="5B9BD5"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12007"/>
    <w:pPr>
      <w:spacing w:after="0" w:line="240" w:lineRule="auto"/>
    </w:pPr>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A12007"/>
    <w:rPr>
      <w:rFonts w:ascii="Segoe UI" w:hAnsi="Segoe UI" w:cs="Segoe UI"/>
      <w:sz w:val="18"/>
      <w:szCs w:val="18"/>
    </w:rPr>
  </w:style>
  <w:style w:type="character" w:styleId="Enfasigrassetto">
    <w:name w:val="Strong"/>
    <w:basedOn w:val="Caratterepredefinitoparagrafo"/>
    <w:uiPriority w:val="22"/>
    <w:qFormat/>
    <w:rsid w:val="004F28C6"/>
    <w:rPr>
      <w:b/>
      <w:bCs/>
    </w:rPr>
  </w:style>
  <w:style w:type="character" w:styleId="Enfasicorsivo">
    <w:name w:val="Emphasis"/>
    <w:basedOn w:val="Caratterepredefinitoparagrafo"/>
    <w:uiPriority w:val="20"/>
    <w:qFormat/>
    <w:rsid w:val="004F28C6"/>
    <w:rPr>
      <w:i/>
      <w:iCs/>
    </w:rPr>
  </w:style>
  <w:style w:type="character" w:customStyle="1" w:styleId="apple-converted-space">
    <w:name w:val="apple-converted-space"/>
    <w:basedOn w:val="Caratterepredefinitoparagrafo"/>
    <w:rsid w:val="004F28C6"/>
  </w:style>
  <w:style w:type="paragraph" w:styleId="NormaleWeb">
    <w:name w:val="Normal (Web)"/>
    <w:basedOn w:val="Normale"/>
    <w:uiPriority w:val="99"/>
    <w:unhideWhenUsed/>
    <w:rsid w:val="004F28C6"/>
    <w:pPr>
      <w:spacing w:before="100" w:beforeAutospacing="1" w:after="100" w:afterAutospacing="1" w:line="240" w:lineRule="auto"/>
    </w:pPr>
    <w:rPr>
      <w:rFonts w:ascii="Times" w:hAnsi="Times" w:cs="Times New Roman"/>
      <w:sz w:val="20"/>
      <w:szCs w:val="20"/>
      <w:lang w:val="it-IT" w:eastAsia="it-IT"/>
    </w:rPr>
  </w:style>
  <w:style w:type="character" w:customStyle="1" w:styleId="Titolo1Carattere">
    <w:name w:val="Titolo 1 Carattere"/>
    <w:basedOn w:val="Caratterepredefinitoparagrafo"/>
    <w:link w:val="Titolo1"/>
    <w:uiPriority w:val="9"/>
    <w:rsid w:val="00D30CBE"/>
    <w:rPr>
      <w:rFonts w:ascii="Times" w:hAnsi="Times"/>
      <w:b/>
      <w:bCs/>
      <w:kern w:val="36"/>
      <w:sz w:val="48"/>
      <w:szCs w:val="48"/>
      <w:lang w:val="it-IT" w:eastAsia="it-IT"/>
    </w:rPr>
  </w:style>
  <w:style w:type="character" w:styleId="Collegamentoipertestuale">
    <w:name w:val="Hyperlink"/>
    <w:basedOn w:val="Caratterepredefinitoparagrafo"/>
    <w:uiPriority w:val="99"/>
    <w:unhideWhenUsed/>
    <w:rsid w:val="00FA527E"/>
    <w:rPr>
      <w:color w:val="0563C1" w:themeColor="hyperlink"/>
      <w:u w:val="single"/>
    </w:rPr>
  </w:style>
  <w:style w:type="paragraph" w:customStyle="1" w:styleId="Standaard">
    <w:name w:val="Standaard"/>
    <w:rsid w:val="0009597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it-IT" w:eastAsia="it-IT"/>
    </w:rPr>
  </w:style>
  <w:style w:type="paragraph" w:styleId="Intestazione">
    <w:name w:val="header"/>
    <w:basedOn w:val="Normale"/>
    <w:link w:val="IntestazioneCarattere"/>
    <w:uiPriority w:val="99"/>
    <w:unhideWhenUsed/>
    <w:rsid w:val="00E772CC"/>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E772CC"/>
  </w:style>
  <w:style w:type="paragraph" w:styleId="Pidipagina">
    <w:name w:val="footer"/>
    <w:basedOn w:val="Normale"/>
    <w:link w:val="PidipaginaCarattere"/>
    <w:uiPriority w:val="99"/>
    <w:unhideWhenUsed/>
    <w:rsid w:val="00E772CC"/>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E772CC"/>
  </w:style>
  <w:style w:type="paragraph" w:customStyle="1" w:styleId="HoofdtekstA">
    <w:name w:val="Hoofdtekst A"/>
    <w:rsid w:val="00E772CC"/>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it-IT" w:eastAsia="it-IT"/>
    </w:rPr>
  </w:style>
  <w:style w:type="character" w:styleId="Collegamentovisitato">
    <w:name w:val="FollowedHyperlink"/>
    <w:basedOn w:val="Caratterepredefinitoparagrafo"/>
    <w:uiPriority w:val="99"/>
    <w:semiHidden/>
    <w:unhideWhenUsed/>
    <w:rsid w:val="006B410B"/>
    <w:rPr>
      <w:color w:val="954F72" w:themeColor="followedHyperlink"/>
      <w:u w:val="single"/>
    </w:rPr>
  </w:style>
  <w:style w:type="character" w:customStyle="1" w:styleId="value-title">
    <w:name w:val="value-title"/>
    <w:basedOn w:val="Caratterepredefinitoparagrafo"/>
    <w:rsid w:val="00A86BF4"/>
  </w:style>
  <w:style w:type="character" w:customStyle="1" w:styleId="Titolo3Carattere">
    <w:name w:val="Titolo 3 Carattere"/>
    <w:basedOn w:val="Caratterepredefinitoparagrafo"/>
    <w:link w:val="Titolo3"/>
    <w:uiPriority w:val="9"/>
    <w:semiHidden/>
    <w:rsid w:val="00A86BF4"/>
    <w:rPr>
      <w:rFonts w:asciiTheme="majorHAnsi" w:eastAsiaTheme="majorEastAsia" w:hAnsiTheme="majorHAnsi" w:cstheme="majorBidi"/>
      <w:b/>
      <w:bCs/>
      <w:color w:val="5B9BD5" w:themeColor="accent1"/>
    </w:rPr>
  </w:style>
  <w:style w:type="character" w:styleId="CitazioneHTML">
    <w:name w:val="HTML Cite"/>
    <w:basedOn w:val="Caratterepredefinitoparagrafo"/>
    <w:uiPriority w:val="99"/>
    <w:semiHidden/>
    <w:unhideWhenUsed/>
    <w:rsid w:val="00A86BF4"/>
    <w:rPr>
      <w:i/>
      <w:iCs/>
    </w:rPr>
  </w:style>
  <w:style w:type="character" w:customStyle="1" w:styleId="Titolo2Carattere">
    <w:name w:val="Titolo 2 Carattere"/>
    <w:basedOn w:val="Caratterepredefinitoparagrafo"/>
    <w:link w:val="Titolo2"/>
    <w:uiPriority w:val="9"/>
    <w:semiHidden/>
    <w:rsid w:val="00C2497A"/>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7148">
      <w:bodyDiv w:val="1"/>
      <w:marLeft w:val="0"/>
      <w:marRight w:val="0"/>
      <w:marTop w:val="0"/>
      <w:marBottom w:val="0"/>
      <w:divBdr>
        <w:top w:val="none" w:sz="0" w:space="0" w:color="auto"/>
        <w:left w:val="none" w:sz="0" w:space="0" w:color="auto"/>
        <w:bottom w:val="none" w:sz="0" w:space="0" w:color="auto"/>
        <w:right w:val="none" w:sz="0" w:space="0" w:color="auto"/>
      </w:divBdr>
    </w:div>
    <w:div w:id="26950191">
      <w:bodyDiv w:val="1"/>
      <w:marLeft w:val="0"/>
      <w:marRight w:val="0"/>
      <w:marTop w:val="0"/>
      <w:marBottom w:val="0"/>
      <w:divBdr>
        <w:top w:val="none" w:sz="0" w:space="0" w:color="auto"/>
        <w:left w:val="none" w:sz="0" w:space="0" w:color="auto"/>
        <w:bottom w:val="none" w:sz="0" w:space="0" w:color="auto"/>
        <w:right w:val="none" w:sz="0" w:space="0" w:color="auto"/>
      </w:divBdr>
      <w:divsChild>
        <w:div w:id="877663284">
          <w:marLeft w:val="0"/>
          <w:marRight w:val="0"/>
          <w:marTop w:val="0"/>
          <w:marBottom w:val="0"/>
          <w:divBdr>
            <w:top w:val="none" w:sz="0" w:space="0" w:color="auto"/>
            <w:left w:val="none" w:sz="0" w:space="0" w:color="auto"/>
            <w:bottom w:val="none" w:sz="0" w:space="0" w:color="auto"/>
            <w:right w:val="none" w:sz="0" w:space="0" w:color="auto"/>
          </w:divBdr>
          <w:divsChild>
            <w:div w:id="1799909375">
              <w:marLeft w:val="0"/>
              <w:marRight w:val="0"/>
              <w:marTop w:val="0"/>
              <w:marBottom w:val="0"/>
              <w:divBdr>
                <w:top w:val="none" w:sz="0" w:space="0" w:color="auto"/>
                <w:left w:val="none" w:sz="0" w:space="0" w:color="auto"/>
                <w:bottom w:val="none" w:sz="0" w:space="0" w:color="auto"/>
                <w:right w:val="none" w:sz="0" w:space="0" w:color="auto"/>
              </w:divBdr>
              <w:divsChild>
                <w:div w:id="1166943834">
                  <w:marLeft w:val="0"/>
                  <w:marRight w:val="0"/>
                  <w:marTop w:val="0"/>
                  <w:marBottom w:val="0"/>
                  <w:divBdr>
                    <w:top w:val="none" w:sz="0" w:space="0" w:color="auto"/>
                    <w:left w:val="none" w:sz="0" w:space="0" w:color="auto"/>
                    <w:bottom w:val="none" w:sz="0" w:space="0" w:color="auto"/>
                    <w:right w:val="none" w:sz="0" w:space="0" w:color="auto"/>
                  </w:divBdr>
                  <w:divsChild>
                    <w:div w:id="1189950936">
                      <w:marLeft w:val="0"/>
                      <w:marRight w:val="0"/>
                      <w:marTop w:val="0"/>
                      <w:marBottom w:val="0"/>
                      <w:divBdr>
                        <w:top w:val="none" w:sz="0" w:space="0" w:color="auto"/>
                        <w:left w:val="none" w:sz="0" w:space="0" w:color="auto"/>
                        <w:bottom w:val="none" w:sz="0" w:space="0" w:color="auto"/>
                        <w:right w:val="none" w:sz="0" w:space="0" w:color="auto"/>
                      </w:divBdr>
                      <w:divsChild>
                        <w:div w:id="19434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83271">
          <w:marLeft w:val="0"/>
          <w:marRight w:val="0"/>
          <w:marTop w:val="0"/>
          <w:marBottom w:val="0"/>
          <w:divBdr>
            <w:top w:val="single" w:sz="6" w:space="0" w:color="EEEEEE"/>
            <w:left w:val="single" w:sz="6" w:space="0" w:color="EEEEEE"/>
            <w:bottom w:val="single" w:sz="6" w:space="0" w:color="EEEEEE"/>
            <w:right w:val="single" w:sz="6" w:space="0" w:color="EEEEEE"/>
          </w:divBdr>
          <w:divsChild>
            <w:div w:id="811479693">
              <w:marLeft w:val="0"/>
              <w:marRight w:val="0"/>
              <w:marTop w:val="0"/>
              <w:marBottom w:val="0"/>
              <w:divBdr>
                <w:top w:val="none" w:sz="0" w:space="0" w:color="auto"/>
                <w:left w:val="none" w:sz="0" w:space="0" w:color="auto"/>
                <w:bottom w:val="none" w:sz="0" w:space="0" w:color="auto"/>
                <w:right w:val="none" w:sz="0" w:space="0" w:color="auto"/>
              </w:divBdr>
              <w:divsChild>
                <w:div w:id="412821359">
                  <w:marLeft w:val="0"/>
                  <w:marRight w:val="0"/>
                  <w:marTop w:val="0"/>
                  <w:marBottom w:val="0"/>
                  <w:divBdr>
                    <w:top w:val="none" w:sz="0" w:space="0" w:color="auto"/>
                    <w:left w:val="none" w:sz="0" w:space="0" w:color="auto"/>
                    <w:bottom w:val="none" w:sz="0" w:space="0" w:color="auto"/>
                    <w:right w:val="none" w:sz="0" w:space="0" w:color="auto"/>
                  </w:divBdr>
                </w:div>
                <w:div w:id="14498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020">
      <w:bodyDiv w:val="1"/>
      <w:marLeft w:val="0"/>
      <w:marRight w:val="0"/>
      <w:marTop w:val="0"/>
      <w:marBottom w:val="0"/>
      <w:divBdr>
        <w:top w:val="none" w:sz="0" w:space="0" w:color="auto"/>
        <w:left w:val="none" w:sz="0" w:space="0" w:color="auto"/>
        <w:bottom w:val="none" w:sz="0" w:space="0" w:color="auto"/>
        <w:right w:val="none" w:sz="0" w:space="0" w:color="auto"/>
      </w:divBdr>
    </w:div>
    <w:div w:id="137722664">
      <w:bodyDiv w:val="1"/>
      <w:marLeft w:val="0"/>
      <w:marRight w:val="0"/>
      <w:marTop w:val="0"/>
      <w:marBottom w:val="0"/>
      <w:divBdr>
        <w:top w:val="none" w:sz="0" w:space="0" w:color="auto"/>
        <w:left w:val="none" w:sz="0" w:space="0" w:color="auto"/>
        <w:bottom w:val="none" w:sz="0" w:space="0" w:color="auto"/>
        <w:right w:val="none" w:sz="0" w:space="0" w:color="auto"/>
      </w:divBdr>
    </w:div>
    <w:div w:id="147013298">
      <w:bodyDiv w:val="1"/>
      <w:marLeft w:val="0"/>
      <w:marRight w:val="0"/>
      <w:marTop w:val="0"/>
      <w:marBottom w:val="0"/>
      <w:divBdr>
        <w:top w:val="none" w:sz="0" w:space="0" w:color="auto"/>
        <w:left w:val="none" w:sz="0" w:space="0" w:color="auto"/>
        <w:bottom w:val="none" w:sz="0" w:space="0" w:color="auto"/>
        <w:right w:val="none" w:sz="0" w:space="0" w:color="auto"/>
      </w:divBdr>
    </w:div>
    <w:div w:id="309749674">
      <w:bodyDiv w:val="1"/>
      <w:marLeft w:val="0"/>
      <w:marRight w:val="0"/>
      <w:marTop w:val="0"/>
      <w:marBottom w:val="0"/>
      <w:divBdr>
        <w:top w:val="none" w:sz="0" w:space="0" w:color="auto"/>
        <w:left w:val="none" w:sz="0" w:space="0" w:color="auto"/>
        <w:bottom w:val="none" w:sz="0" w:space="0" w:color="auto"/>
        <w:right w:val="none" w:sz="0" w:space="0" w:color="auto"/>
      </w:divBdr>
      <w:divsChild>
        <w:div w:id="1117263124">
          <w:marLeft w:val="0"/>
          <w:marRight w:val="0"/>
          <w:marTop w:val="0"/>
          <w:marBottom w:val="0"/>
          <w:divBdr>
            <w:top w:val="none" w:sz="0" w:space="0" w:color="auto"/>
            <w:left w:val="none" w:sz="0" w:space="0" w:color="auto"/>
            <w:bottom w:val="none" w:sz="0" w:space="0" w:color="auto"/>
            <w:right w:val="none" w:sz="0" w:space="0" w:color="auto"/>
          </w:divBdr>
        </w:div>
        <w:div w:id="722295450">
          <w:marLeft w:val="0"/>
          <w:marRight w:val="0"/>
          <w:marTop w:val="0"/>
          <w:marBottom w:val="0"/>
          <w:divBdr>
            <w:top w:val="none" w:sz="0" w:space="0" w:color="auto"/>
            <w:left w:val="none" w:sz="0" w:space="0" w:color="auto"/>
            <w:bottom w:val="none" w:sz="0" w:space="0" w:color="auto"/>
            <w:right w:val="none" w:sz="0" w:space="0" w:color="auto"/>
          </w:divBdr>
        </w:div>
        <w:div w:id="1769159017">
          <w:marLeft w:val="0"/>
          <w:marRight w:val="0"/>
          <w:marTop w:val="0"/>
          <w:marBottom w:val="0"/>
          <w:divBdr>
            <w:top w:val="none" w:sz="0" w:space="0" w:color="auto"/>
            <w:left w:val="none" w:sz="0" w:space="0" w:color="auto"/>
            <w:bottom w:val="none" w:sz="0" w:space="0" w:color="auto"/>
            <w:right w:val="none" w:sz="0" w:space="0" w:color="auto"/>
          </w:divBdr>
        </w:div>
      </w:divsChild>
    </w:div>
    <w:div w:id="510071510">
      <w:bodyDiv w:val="1"/>
      <w:marLeft w:val="0"/>
      <w:marRight w:val="0"/>
      <w:marTop w:val="0"/>
      <w:marBottom w:val="0"/>
      <w:divBdr>
        <w:top w:val="none" w:sz="0" w:space="0" w:color="auto"/>
        <w:left w:val="none" w:sz="0" w:space="0" w:color="auto"/>
        <w:bottom w:val="none" w:sz="0" w:space="0" w:color="auto"/>
        <w:right w:val="none" w:sz="0" w:space="0" w:color="auto"/>
      </w:divBdr>
    </w:div>
    <w:div w:id="528951455">
      <w:bodyDiv w:val="1"/>
      <w:marLeft w:val="0"/>
      <w:marRight w:val="0"/>
      <w:marTop w:val="0"/>
      <w:marBottom w:val="0"/>
      <w:divBdr>
        <w:top w:val="none" w:sz="0" w:space="0" w:color="auto"/>
        <w:left w:val="none" w:sz="0" w:space="0" w:color="auto"/>
        <w:bottom w:val="none" w:sz="0" w:space="0" w:color="auto"/>
        <w:right w:val="none" w:sz="0" w:space="0" w:color="auto"/>
      </w:divBdr>
    </w:div>
    <w:div w:id="827986943">
      <w:bodyDiv w:val="1"/>
      <w:marLeft w:val="0"/>
      <w:marRight w:val="0"/>
      <w:marTop w:val="0"/>
      <w:marBottom w:val="0"/>
      <w:divBdr>
        <w:top w:val="none" w:sz="0" w:space="0" w:color="auto"/>
        <w:left w:val="none" w:sz="0" w:space="0" w:color="auto"/>
        <w:bottom w:val="none" w:sz="0" w:space="0" w:color="auto"/>
        <w:right w:val="none" w:sz="0" w:space="0" w:color="auto"/>
      </w:divBdr>
    </w:div>
    <w:div w:id="844133051">
      <w:bodyDiv w:val="1"/>
      <w:marLeft w:val="0"/>
      <w:marRight w:val="0"/>
      <w:marTop w:val="0"/>
      <w:marBottom w:val="0"/>
      <w:divBdr>
        <w:top w:val="none" w:sz="0" w:space="0" w:color="auto"/>
        <w:left w:val="none" w:sz="0" w:space="0" w:color="auto"/>
        <w:bottom w:val="none" w:sz="0" w:space="0" w:color="auto"/>
        <w:right w:val="none" w:sz="0" w:space="0" w:color="auto"/>
      </w:divBdr>
    </w:div>
    <w:div w:id="1080982303">
      <w:bodyDiv w:val="1"/>
      <w:marLeft w:val="0"/>
      <w:marRight w:val="0"/>
      <w:marTop w:val="0"/>
      <w:marBottom w:val="0"/>
      <w:divBdr>
        <w:top w:val="none" w:sz="0" w:space="0" w:color="auto"/>
        <w:left w:val="none" w:sz="0" w:space="0" w:color="auto"/>
        <w:bottom w:val="none" w:sz="0" w:space="0" w:color="auto"/>
        <w:right w:val="none" w:sz="0" w:space="0" w:color="auto"/>
      </w:divBdr>
    </w:div>
    <w:div w:id="1221550137">
      <w:bodyDiv w:val="1"/>
      <w:marLeft w:val="0"/>
      <w:marRight w:val="0"/>
      <w:marTop w:val="0"/>
      <w:marBottom w:val="0"/>
      <w:divBdr>
        <w:top w:val="none" w:sz="0" w:space="0" w:color="auto"/>
        <w:left w:val="none" w:sz="0" w:space="0" w:color="auto"/>
        <w:bottom w:val="none" w:sz="0" w:space="0" w:color="auto"/>
        <w:right w:val="none" w:sz="0" w:space="0" w:color="auto"/>
      </w:divBdr>
    </w:div>
    <w:div w:id="1285044838">
      <w:bodyDiv w:val="1"/>
      <w:marLeft w:val="0"/>
      <w:marRight w:val="0"/>
      <w:marTop w:val="0"/>
      <w:marBottom w:val="0"/>
      <w:divBdr>
        <w:top w:val="none" w:sz="0" w:space="0" w:color="auto"/>
        <w:left w:val="none" w:sz="0" w:space="0" w:color="auto"/>
        <w:bottom w:val="none" w:sz="0" w:space="0" w:color="auto"/>
        <w:right w:val="none" w:sz="0" w:space="0" w:color="auto"/>
      </w:divBdr>
    </w:div>
    <w:div w:id="1479225796">
      <w:bodyDiv w:val="1"/>
      <w:marLeft w:val="0"/>
      <w:marRight w:val="0"/>
      <w:marTop w:val="0"/>
      <w:marBottom w:val="0"/>
      <w:divBdr>
        <w:top w:val="none" w:sz="0" w:space="0" w:color="auto"/>
        <w:left w:val="none" w:sz="0" w:space="0" w:color="auto"/>
        <w:bottom w:val="none" w:sz="0" w:space="0" w:color="auto"/>
        <w:right w:val="none" w:sz="0" w:space="0" w:color="auto"/>
      </w:divBdr>
    </w:div>
    <w:div w:id="1497189555">
      <w:bodyDiv w:val="1"/>
      <w:marLeft w:val="0"/>
      <w:marRight w:val="0"/>
      <w:marTop w:val="0"/>
      <w:marBottom w:val="0"/>
      <w:divBdr>
        <w:top w:val="none" w:sz="0" w:space="0" w:color="auto"/>
        <w:left w:val="none" w:sz="0" w:space="0" w:color="auto"/>
        <w:bottom w:val="none" w:sz="0" w:space="0" w:color="auto"/>
        <w:right w:val="none" w:sz="0" w:space="0" w:color="auto"/>
      </w:divBdr>
    </w:div>
    <w:div w:id="1510438961">
      <w:bodyDiv w:val="1"/>
      <w:marLeft w:val="0"/>
      <w:marRight w:val="0"/>
      <w:marTop w:val="0"/>
      <w:marBottom w:val="0"/>
      <w:divBdr>
        <w:top w:val="none" w:sz="0" w:space="0" w:color="auto"/>
        <w:left w:val="none" w:sz="0" w:space="0" w:color="auto"/>
        <w:bottom w:val="none" w:sz="0" w:space="0" w:color="auto"/>
        <w:right w:val="none" w:sz="0" w:space="0" w:color="auto"/>
      </w:divBdr>
    </w:div>
    <w:div w:id="1571187454">
      <w:bodyDiv w:val="1"/>
      <w:marLeft w:val="0"/>
      <w:marRight w:val="0"/>
      <w:marTop w:val="0"/>
      <w:marBottom w:val="0"/>
      <w:divBdr>
        <w:top w:val="none" w:sz="0" w:space="0" w:color="auto"/>
        <w:left w:val="none" w:sz="0" w:space="0" w:color="auto"/>
        <w:bottom w:val="none" w:sz="0" w:space="0" w:color="auto"/>
        <w:right w:val="none" w:sz="0" w:space="0" w:color="auto"/>
      </w:divBdr>
      <w:divsChild>
        <w:div w:id="658464402">
          <w:blockQuote w:val="1"/>
          <w:marLeft w:val="0"/>
          <w:marRight w:val="0"/>
          <w:marTop w:val="0"/>
          <w:marBottom w:val="0"/>
          <w:divBdr>
            <w:top w:val="none" w:sz="0" w:space="0" w:color="auto"/>
            <w:left w:val="none" w:sz="0" w:space="0" w:color="auto"/>
            <w:bottom w:val="none" w:sz="0" w:space="0" w:color="auto"/>
            <w:right w:val="none" w:sz="0" w:space="0" w:color="auto"/>
          </w:divBdr>
        </w:div>
        <w:div w:id="667486184">
          <w:marLeft w:val="0"/>
          <w:marRight w:val="0"/>
          <w:marTop w:val="0"/>
          <w:marBottom w:val="0"/>
          <w:divBdr>
            <w:top w:val="none" w:sz="0" w:space="0" w:color="auto"/>
            <w:left w:val="none" w:sz="0" w:space="0" w:color="auto"/>
            <w:bottom w:val="none" w:sz="0" w:space="0" w:color="auto"/>
            <w:right w:val="none" w:sz="0" w:space="0" w:color="auto"/>
          </w:divBdr>
        </w:div>
      </w:divsChild>
    </w:div>
    <w:div w:id="1667054660">
      <w:bodyDiv w:val="1"/>
      <w:marLeft w:val="0"/>
      <w:marRight w:val="0"/>
      <w:marTop w:val="0"/>
      <w:marBottom w:val="0"/>
      <w:divBdr>
        <w:top w:val="none" w:sz="0" w:space="0" w:color="auto"/>
        <w:left w:val="none" w:sz="0" w:space="0" w:color="auto"/>
        <w:bottom w:val="none" w:sz="0" w:space="0" w:color="auto"/>
        <w:right w:val="none" w:sz="0" w:space="0" w:color="auto"/>
      </w:divBdr>
    </w:div>
    <w:div w:id="1895891978">
      <w:bodyDiv w:val="1"/>
      <w:marLeft w:val="0"/>
      <w:marRight w:val="0"/>
      <w:marTop w:val="0"/>
      <w:marBottom w:val="0"/>
      <w:divBdr>
        <w:top w:val="none" w:sz="0" w:space="0" w:color="auto"/>
        <w:left w:val="none" w:sz="0" w:space="0" w:color="auto"/>
        <w:bottom w:val="none" w:sz="0" w:space="0" w:color="auto"/>
        <w:right w:val="none" w:sz="0" w:space="0" w:color="auto"/>
      </w:divBdr>
    </w:div>
    <w:div w:id="1985888517">
      <w:bodyDiv w:val="1"/>
      <w:marLeft w:val="0"/>
      <w:marRight w:val="0"/>
      <w:marTop w:val="0"/>
      <w:marBottom w:val="0"/>
      <w:divBdr>
        <w:top w:val="none" w:sz="0" w:space="0" w:color="auto"/>
        <w:left w:val="none" w:sz="0" w:space="0" w:color="auto"/>
        <w:bottom w:val="none" w:sz="0" w:space="0" w:color="auto"/>
        <w:right w:val="none" w:sz="0" w:space="0" w:color="auto"/>
      </w:divBdr>
    </w:div>
    <w:div w:id="2036034771">
      <w:bodyDiv w:val="1"/>
      <w:marLeft w:val="0"/>
      <w:marRight w:val="0"/>
      <w:marTop w:val="0"/>
      <w:marBottom w:val="0"/>
      <w:divBdr>
        <w:top w:val="none" w:sz="0" w:space="0" w:color="auto"/>
        <w:left w:val="none" w:sz="0" w:space="0" w:color="auto"/>
        <w:bottom w:val="none" w:sz="0" w:space="0" w:color="auto"/>
        <w:right w:val="none" w:sz="0" w:space="0" w:color="auto"/>
      </w:divBdr>
    </w:div>
    <w:div w:id="2067675769">
      <w:bodyDiv w:val="1"/>
      <w:marLeft w:val="0"/>
      <w:marRight w:val="0"/>
      <w:marTop w:val="0"/>
      <w:marBottom w:val="0"/>
      <w:divBdr>
        <w:top w:val="none" w:sz="0" w:space="0" w:color="auto"/>
        <w:left w:val="none" w:sz="0" w:space="0" w:color="auto"/>
        <w:bottom w:val="none" w:sz="0" w:space="0" w:color="auto"/>
        <w:right w:val="none" w:sz="0" w:space="0" w:color="auto"/>
      </w:divBdr>
    </w:div>
    <w:div w:id="207423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MClRelA1xUA&amp;feature=youtu.be"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mailto:press@taconline.it" TargetMode="External"/><Relationship Id="rId13" Type="http://schemas.openxmlformats.org/officeDocument/2006/relationships/hyperlink" Target="http://www.taconline.it" TargetMode="External"/><Relationship Id="rId14" Type="http://schemas.openxmlformats.org/officeDocument/2006/relationships/hyperlink" Target="mailto:press@taconline.it" TargetMode="External"/><Relationship Id="rId15" Type="http://schemas.openxmlformats.org/officeDocument/2006/relationships/hyperlink" Target="http://www.taconline.it"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FD282-D7A0-824A-A15B-564D6CE37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620</Words>
  <Characters>3540</Characters>
  <Application>Microsoft Macintosh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4152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dc:creator>
  <cp:keywords/>
  <dc:description/>
  <cp:lastModifiedBy>tac comunicazione</cp:lastModifiedBy>
  <cp:revision>5</cp:revision>
  <cp:lastPrinted>2018-04-12T18:18:00Z</cp:lastPrinted>
  <dcterms:created xsi:type="dcterms:W3CDTF">2018-05-30T14:06:00Z</dcterms:created>
  <dcterms:modified xsi:type="dcterms:W3CDTF">2018-06-06T08:40:00Z</dcterms:modified>
  <cp:category/>
</cp:coreProperties>
</file>